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TemplateOverview" w:displacedByCustomXml="next"/>
    <w:bookmarkEnd w:id="0" w:displacedByCustomXml="next"/>
    <w:sdt>
      <w:sdtPr>
        <w:alias w:val="Title"/>
        <w:tag w:val=""/>
        <w:id w:val="-810398239"/>
        <w:placeholder>
          <w:docPart w:val="F94400D98C62E84B94D6ECC7901600DF"/>
        </w:placeholder>
        <w:dataBinding w:prefixMappings="xmlns:ns0='http://purl.org/dc/elements/1.1/' xmlns:ns1='http://schemas.openxmlformats.org/package/2006/metadata/core-properties' " w:xpath="/ns1:coreProperties[1]/ns0:title[1]" w:storeItemID="{6C3C8BC8-F283-45AE-878A-BAB7291924A1}"/>
        <w:text/>
      </w:sdtPr>
      <w:sdtEndPr/>
      <w:sdtContent>
        <w:p w14:paraId="30FAB9E2" w14:textId="152F87E2" w:rsidR="00F4525C" w:rsidRDefault="003D4470" w:rsidP="009B61E5">
          <w:pPr>
            <w:pStyle w:val="VCAADocumenttitle"/>
          </w:pPr>
          <w:r>
            <w:t xml:space="preserve">By </w:t>
          </w:r>
          <w:r w:rsidR="00C83932">
            <w:t>unit/lessons</w:t>
          </w:r>
          <w:r>
            <w:t xml:space="preserve">: </w:t>
          </w:r>
          <w:r w:rsidR="00C83932">
            <w:t xml:space="preserve">primary </w:t>
          </w:r>
          <w:r>
            <w:t>school example</w:t>
          </w:r>
        </w:p>
      </w:sdtContent>
    </w:sdt>
    <w:p w14:paraId="137CFCE9" w14:textId="238BFB85" w:rsidR="00E15487" w:rsidRPr="00E15487" w:rsidRDefault="00C83932" w:rsidP="00E15487">
      <w:pPr>
        <w:pStyle w:val="VCAAHeading1"/>
      </w:pPr>
      <w:r>
        <w:t>Level 3 Writing Planner</w:t>
      </w:r>
      <w:r>
        <w:br/>
        <w:t>Weeks 1–4 Term 3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Small table listing content descriptions"/>
      </w:tblPr>
      <w:tblGrid>
        <w:gridCol w:w="9510"/>
        <w:gridCol w:w="9511"/>
      </w:tblGrid>
      <w:tr w:rsidR="007B2FF2" w:rsidRPr="007B2FF2" w14:paraId="63099CE8" w14:textId="77777777" w:rsidTr="00C57779">
        <w:trPr>
          <w:trHeight w:val="454"/>
        </w:trPr>
        <w:tc>
          <w:tcPr>
            <w:tcW w:w="9510" w:type="dxa"/>
            <w:shd w:val="clear" w:color="auto" w:fill="0072AA" w:themeFill="accent1" w:themeFillShade="BF"/>
            <w:vAlign w:val="center"/>
          </w:tcPr>
          <w:p w14:paraId="0C0DE6A7"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Level 3 Content Descriptions</w:t>
            </w:r>
          </w:p>
        </w:tc>
        <w:tc>
          <w:tcPr>
            <w:tcW w:w="9511" w:type="dxa"/>
            <w:shd w:val="clear" w:color="auto" w:fill="0072AA" w:themeFill="accent1" w:themeFillShade="BF"/>
            <w:vAlign w:val="center"/>
          </w:tcPr>
          <w:p w14:paraId="0C563A5C"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Level 4 Content Descriptions</w:t>
            </w:r>
          </w:p>
        </w:tc>
      </w:tr>
      <w:tr w:rsidR="00C83932" w:rsidRPr="00C83932" w14:paraId="4FDEE703" w14:textId="77777777" w:rsidTr="00C57779">
        <w:trPr>
          <w:trHeight w:val="247"/>
        </w:trPr>
        <w:tc>
          <w:tcPr>
            <w:tcW w:w="19021" w:type="dxa"/>
            <w:gridSpan w:val="2"/>
            <w:shd w:val="clear" w:color="auto" w:fill="auto"/>
          </w:tcPr>
          <w:p w14:paraId="02D5670C" w14:textId="77777777" w:rsidR="00C83932" w:rsidRPr="00C83932" w:rsidRDefault="00C83932" w:rsidP="00C83932">
            <w:pPr>
              <w:jc w:val="center"/>
              <w:rPr>
                <w:rFonts w:ascii="Arial Narrow" w:hAnsi="Arial Narrow"/>
                <w:sz w:val="20"/>
                <w:szCs w:val="20"/>
              </w:rPr>
            </w:pPr>
            <w:r w:rsidRPr="00C83932">
              <w:rPr>
                <w:rFonts w:ascii="Arial Narrow" w:hAnsi="Arial Narrow"/>
                <w:sz w:val="20"/>
                <w:szCs w:val="20"/>
              </w:rPr>
              <w:t>LANGUAGE</w:t>
            </w:r>
          </w:p>
        </w:tc>
      </w:tr>
      <w:tr w:rsidR="00C83932" w:rsidRPr="00C83932" w14:paraId="58B7FAA4" w14:textId="77777777" w:rsidTr="00C57779">
        <w:trPr>
          <w:trHeight w:val="2846"/>
        </w:trPr>
        <w:tc>
          <w:tcPr>
            <w:tcW w:w="9510" w:type="dxa"/>
          </w:tcPr>
          <w:p w14:paraId="35514C03"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that paragraphs are a key organisational feature of written texts </w:t>
            </w:r>
            <w:hyperlink r:id="rId11" w:tooltip="View elaborations and additional details of VCELA259" w:history="1">
              <w:r w:rsidRPr="00C83932">
                <w:rPr>
                  <w:rStyle w:val="Hyperlink"/>
                  <w:rFonts w:ascii="Arial Narrow" w:hAnsi="Arial Narrow"/>
                  <w:sz w:val="20"/>
                  <w:szCs w:val="20"/>
                </w:rPr>
                <w:t>(VCELA259)</w:t>
              </w:r>
            </w:hyperlink>
          </w:p>
          <w:p w14:paraId="0ADDEB7B"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Know that word contractions are a feature of informal language and that apostrophes of contraction are used to signal missing letters </w:t>
            </w:r>
            <w:hyperlink r:id="rId12" w:tooltip="View elaborations and additional details of VCELA260" w:history="1">
              <w:r w:rsidRPr="00C83932">
                <w:rPr>
                  <w:rStyle w:val="Hyperlink"/>
                  <w:rFonts w:ascii="Arial Narrow" w:hAnsi="Arial Narrow"/>
                  <w:sz w:val="20"/>
                  <w:szCs w:val="20"/>
                </w:rPr>
                <w:t>(VCELA260)</w:t>
              </w:r>
            </w:hyperlink>
          </w:p>
          <w:p w14:paraId="7E9F7FBB"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that a clause is a unit of grammar usually containing a subject and a verb and that these need to be in agreement </w:t>
            </w:r>
            <w:hyperlink r:id="rId13" w:tooltip="View elaborations and additional details of VCELA261" w:history="1">
              <w:r w:rsidRPr="00C83932">
                <w:rPr>
                  <w:rStyle w:val="Hyperlink"/>
                  <w:rFonts w:ascii="Arial Narrow" w:hAnsi="Arial Narrow"/>
                  <w:sz w:val="20"/>
                  <w:szCs w:val="20"/>
                </w:rPr>
                <w:t>(VCELA261)</w:t>
              </w:r>
            </w:hyperlink>
          </w:p>
          <w:p w14:paraId="47F43606"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that verbs represent different processes (doing, thinking, saying, and relating) and that these processes are anchored in time through tense</w:t>
            </w:r>
            <w:hyperlink r:id="rId14" w:tooltip="View elaborations and additional details of VCELA262" w:history="1">
              <w:r w:rsidRPr="00C83932">
                <w:rPr>
                  <w:rStyle w:val="Hyperlink"/>
                  <w:rFonts w:ascii="Arial Narrow" w:hAnsi="Arial Narrow"/>
                  <w:sz w:val="20"/>
                  <w:szCs w:val="20"/>
                </w:rPr>
                <w:t>(VCELA262)</w:t>
              </w:r>
            </w:hyperlink>
          </w:p>
          <w:p w14:paraId="7EC95F37"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how to use letter–sound relationships and less common letter combinations to spell words</w:t>
            </w:r>
            <w:hyperlink r:id="rId15" w:tooltip="View elaborations and additional details of VCELA263" w:history="1">
              <w:r w:rsidRPr="00C83932">
                <w:rPr>
                  <w:rStyle w:val="Hyperlink"/>
                  <w:rFonts w:ascii="Arial Narrow" w:hAnsi="Arial Narrow"/>
                  <w:sz w:val="20"/>
                  <w:szCs w:val="20"/>
                </w:rPr>
                <w:t>(VCELA263)</w:t>
              </w:r>
            </w:hyperlink>
          </w:p>
          <w:p w14:paraId="0E56B56C" w14:textId="77777777" w:rsidR="00C83932" w:rsidRPr="00C83932" w:rsidRDefault="00C83932" w:rsidP="00E15487">
            <w:pPr>
              <w:spacing w:before="100" w:beforeAutospacing="1" w:after="20" w:line="240" w:lineRule="auto"/>
              <w:rPr>
                <w:rFonts w:ascii="Arial Narrow" w:hAnsi="Arial Narrow"/>
                <w:sz w:val="20"/>
                <w:szCs w:val="20"/>
              </w:rPr>
            </w:pPr>
          </w:p>
        </w:tc>
        <w:tc>
          <w:tcPr>
            <w:tcW w:w="9511" w:type="dxa"/>
          </w:tcPr>
          <w:p w14:paraId="2F7AAE34"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how texts are made cohesive through the use of linking devices including pronoun reference and text connectives </w:t>
            </w:r>
            <w:hyperlink r:id="rId16" w:tooltip="View elaborations and additional details of VCELA290" w:history="1">
              <w:r w:rsidRPr="00C83932">
                <w:rPr>
                  <w:rStyle w:val="Hyperlink"/>
                  <w:rFonts w:ascii="Arial Narrow" w:hAnsi="Arial Narrow"/>
                  <w:sz w:val="20"/>
                  <w:szCs w:val="20"/>
                </w:rPr>
                <w:t>(VCELA290)</w:t>
              </w:r>
            </w:hyperlink>
          </w:p>
          <w:p w14:paraId="1079BCB0"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 xml:space="preserve">Understand that the meaning of sentences can be enriched through the use of noun groups/phrases and verb groups/phrases and prepositional phrases </w:t>
            </w:r>
            <w:hyperlink r:id="rId17" w:tooltip="View elaborations and additional details of VCELA292" w:history="1">
              <w:r w:rsidRPr="00C83932">
                <w:rPr>
                  <w:rStyle w:val="Hyperlink"/>
                  <w:rFonts w:ascii="Arial Narrow" w:hAnsi="Arial Narrow"/>
                  <w:sz w:val="20"/>
                  <w:szCs w:val="20"/>
                </w:rPr>
                <w:t>(VCELA292)</w:t>
              </w:r>
            </w:hyperlink>
          </w:p>
          <w:p w14:paraId="29485D78"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Incorporate new vocabulary from a range of sources, including vocabulary encountered in research, into own texts </w:t>
            </w:r>
            <w:hyperlink r:id="rId18" w:tooltip="View elaborations and additional details of VCELA293" w:history="1">
              <w:r w:rsidRPr="00C83932">
                <w:rPr>
                  <w:rStyle w:val="Hyperlink"/>
                  <w:rFonts w:ascii="Arial Narrow" w:hAnsi="Arial Narrow"/>
                  <w:sz w:val="20"/>
                  <w:szCs w:val="20"/>
                </w:rPr>
                <w:t>(VCELA293)</w:t>
              </w:r>
            </w:hyperlink>
          </w:p>
          <w:p w14:paraId="58367A8A"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how to use spelling patterns and generalisations including syllabification, letter combinations including double letters, and morphemic knowledge to build word families </w:t>
            </w:r>
            <w:hyperlink r:id="rId19" w:tooltip="View elaborations and additional details of VCELA295" w:history="1">
              <w:r w:rsidRPr="00C83932">
                <w:rPr>
                  <w:rStyle w:val="Hyperlink"/>
                  <w:rFonts w:ascii="Arial Narrow" w:hAnsi="Arial Narrow"/>
                  <w:sz w:val="20"/>
                  <w:szCs w:val="20"/>
                </w:rPr>
                <w:t>(VCELA295)</w:t>
              </w:r>
            </w:hyperlink>
          </w:p>
          <w:p w14:paraId="3D07F7F2"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Recognise homophones and know how to use context to identify correct spelling </w:t>
            </w:r>
            <w:hyperlink r:id="rId20" w:tooltip="View elaborations and additional details of VCELA296" w:history="1">
              <w:r w:rsidRPr="00C83932">
                <w:rPr>
                  <w:rStyle w:val="Hyperlink"/>
                  <w:rFonts w:ascii="Arial Narrow" w:hAnsi="Arial Narrow"/>
                  <w:sz w:val="20"/>
                  <w:szCs w:val="20"/>
                </w:rPr>
                <w:t>(VCELA296)</w:t>
              </w:r>
            </w:hyperlink>
          </w:p>
          <w:p w14:paraId="75BFC365"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 xml:space="preserve">Recognise how quotation marks are used in texts to signal dialogue, titles and quoted (direct) speech </w:t>
            </w:r>
            <w:hyperlink r:id="rId21" w:tooltip="View elaborations and additional details of VCELA291" w:history="1">
              <w:r w:rsidRPr="00C83932">
                <w:rPr>
                  <w:rStyle w:val="Hyperlink"/>
                  <w:rFonts w:ascii="Arial Narrow" w:hAnsi="Arial Narrow"/>
                  <w:sz w:val="20"/>
                  <w:szCs w:val="20"/>
                </w:rPr>
                <w:t>(VCELA291)</w:t>
              </w:r>
            </w:hyperlink>
          </w:p>
        </w:tc>
      </w:tr>
      <w:tr w:rsidR="00C83932" w:rsidRPr="00C83932" w14:paraId="0B63D575" w14:textId="77777777" w:rsidTr="00C57779">
        <w:trPr>
          <w:trHeight w:val="233"/>
        </w:trPr>
        <w:tc>
          <w:tcPr>
            <w:tcW w:w="19021" w:type="dxa"/>
            <w:gridSpan w:val="2"/>
            <w:shd w:val="clear" w:color="auto" w:fill="auto"/>
          </w:tcPr>
          <w:p w14:paraId="251756A6" w14:textId="77777777" w:rsidR="00C83932" w:rsidRPr="00C83932" w:rsidRDefault="00C83932" w:rsidP="00E15487">
            <w:pPr>
              <w:spacing w:after="20" w:line="240" w:lineRule="auto"/>
              <w:jc w:val="center"/>
              <w:rPr>
                <w:rFonts w:ascii="Arial Narrow" w:hAnsi="Arial Narrow"/>
                <w:sz w:val="20"/>
                <w:szCs w:val="20"/>
              </w:rPr>
            </w:pPr>
            <w:r w:rsidRPr="00C83932">
              <w:rPr>
                <w:rFonts w:ascii="Arial Narrow" w:hAnsi="Arial Narrow"/>
                <w:sz w:val="20"/>
                <w:szCs w:val="20"/>
              </w:rPr>
              <w:t>LITERACY</w:t>
            </w:r>
          </w:p>
        </w:tc>
      </w:tr>
      <w:tr w:rsidR="00C83932" w:rsidRPr="00C83932" w14:paraId="3DD63574" w14:textId="77777777" w:rsidTr="00C57779">
        <w:trPr>
          <w:trHeight w:val="2028"/>
        </w:trPr>
        <w:tc>
          <w:tcPr>
            <w:tcW w:w="9510" w:type="dxa"/>
          </w:tcPr>
          <w:p w14:paraId="100090FF"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Plan, draft and publish imaginative, informative and persuasive texts demonstrating increasing control over text structures and language features and selecting print and multimodal elements appropriate to the audience and purpose </w:t>
            </w:r>
            <w:hyperlink r:id="rId22" w:tooltip="View elaborations and additional details of VCELY266" w:history="1">
              <w:r w:rsidRPr="00C83932">
                <w:rPr>
                  <w:rStyle w:val="Hyperlink"/>
                  <w:rFonts w:ascii="Arial Narrow" w:hAnsi="Arial Narrow"/>
                  <w:sz w:val="20"/>
                  <w:szCs w:val="20"/>
                </w:rPr>
                <w:t>(VCELY266)</w:t>
              </w:r>
            </w:hyperlink>
          </w:p>
          <w:p w14:paraId="00C72F8D"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 xml:space="preserve">Reread and edit texts for meaning, appropriate structure, grammatical choices and punctuation </w:t>
            </w:r>
            <w:hyperlink r:id="rId23" w:tooltip="View elaborations and additional details of VCELY267" w:history="1">
              <w:r w:rsidRPr="00C83932">
                <w:rPr>
                  <w:rStyle w:val="Hyperlink"/>
                  <w:rFonts w:ascii="Arial Narrow" w:hAnsi="Arial Narrow"/>
                  <w:sz w:val="20"/>
                  <w:szCs w:val="20"/>
                </w:rPr>
                <w:t>(VCELY267)</w:t>
              </w:r>
            </w:hyperlink>
            <w:r w:rsidRPr="00C83932">
              <w:rPr>
                <w:rFonts w:ascii="Arial Narrow" w:hAnsi="Arial Narrow"/>
                <w:sz w:val="20"/>
                <w:szCs w:val="20"/>
              </w:rPr>
              <w:t xml:space="preserve"> </w:t>
            </w:r>
          </w:p>
          <w:p w14:paraId="7477EE70"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Understand the conventions for writing words and sentences using joined letters that are clearly formed and consistent in size </w:t>
            </w:r>
            <w:hyperlink r:id="rId24" w:tooltip="View elaborations and additional details of VCELY268" w:history="1">
              <w:r w:rsidRPr="00C83932">
                <w:rPr>
                  <w:rStyle w:val="Hyperlink"/>
                  <w:rFonts w:ascii="Arial Narrow" w:hAnsi="Arial Narrow"/>
                  <w:sz w:val="20"/>
                  <w:szCs w:val="20"/>
                </w:rPr>
                <w:t>(VCELY268)</w:t>
              </w:r>
            </w:hyperlink>
          </w:p>
          <w:p w14:paraId="38034410"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 xml:space="preserve">Use software including word processing programs with growing speed and efficiency to construct and edit texts featuring visual, print and audio elements </w:t>
            </w:r>
            <w:hyperlink r:id="rId25" w:tooltip="View elaborations and additional details of VCELY269" w:history="1">
              <w:r w:rsidRPr="00C83932">
                <w:rPr>
                  <w:rStyle w:val="Hyperlink"/>
                  <w:rFonts w:ascii="Arial Narrow" w:hAnsi="Arial Narrow"/>
                  <w:sz w:val="20"/>
                  <w:szCs w:val="20"/>
                </w:rPr>
                <w:t>(VCELY269)</w:t>
              </w:r>
            </w:hyperlink>
          </w:p>
        </w:tc>
        <w:tc>
          <w:tcPr>
            <w:tcW w:w="9511" w:type="dxa"/>
          </w:tcPr>
          <w:p w14:paraId="7056E51D"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Plan, draft and publish imaginative, informative and persuasive texts containing key information and supporting details for a widening range of audiences, demonstrating increasing control over text structures and language features </w:t>
            </w:r>
            <w:hyperlink r:id="rId26" w:tooltip="View elaborations and additional details of VCELY299" w:history="1">
              <w:r w:rsidRPr="00C83932">
                <w:rPr>
                  <w:rStyle w:val="Hyperlink"/>
                  <w:rFonts w:ascii="Arial Narrow" w:hAnsi="Arial Narrow"/>
                  <w:sz w:val="20"/>
                  <w:szCs w:val="20"/>
                </w:rPr>
                <w:t>(VCELY299)</w:t>
              </w:r>
            </w:hyperlink>
          </w:p>
          <w:p w14:paraId="50A0786E"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Reread and edit for meaning by adding, deleting or moving words or word groups to improve content and structure </w:t>
            </w:r>
            <w:hyperlink r:id="rId27" w:tooltip="View elaborations and additional details of VCELY300" w:history="1">
              <w:r w:rsidRPr="00C83932">
                <w:rPr>
                  <w:rStyle w:val="Hyperlink"/>
                  <w:rFonts w:ascii="Arial Narrow" w:hAnsi="Arial Narrow"/>
                  <w:sz w:val="20"/>
                  <w:szCs w:val="20"/>
                </w:rPr>
                <w:t>(VCELY300)</w:t>
              </w:r>
            </w:hyperlink>
          </w:p>
          <w:p w14:paraId="3738E735"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 xml:space="preserve">Handwrite using clearly-formed joined letters, and develop increased fluency and automaticity </w:t>
            </w:r>
            <w:hyperlink r:id="rId28" w:tooltip="View elaborations and additional details of VCELY301" w:history="1">
              <w:r w:rsidRPr="00C83932">
                <w:rPr>
                  <w:rStyle w:val="Hyperlink"/>
                  <w:rFonts w:ascii="Arial Narrow" w:hAnsi="Arial Narrow"/>
                  <w:sz w:val="20"/>
                  <w:szCs w:val="20"/>
                </w:rPr>
                <w:t>(VCELY301)</w:t>
              </w:r>
            </w:hyperlink>
          </w:p>
          <w:p w14:paraId="1D0AAE87" w14:textId="77777777" w:rsidR="00C83932" w:rsidRPr="00C83932" w:rsidRDefault="00C83932" w:rsidP="00E15487">
            <w:pPr>
              <w:spacing w:before="100" w:beforeAutospacing="1" w:after="20" w:line="240" w:lineRule="auto"/>
              <w:ind w:left="360"/>
              <w:rPr>
                <w:rFonts w:ascii="Arial Narrow" w:hAnsi="Arial Narrow"/>
                <w:sz w:val="20"/>
                <w:szCs w:val="20"/>
              </w:rPr>
            </w:pPr>
            <w:r w:rsidRPr="00C83932">
              <w:rPr>
                <w:rFonts w:ascii="Arial Narrow" w:hAnsi="Arial Narrow"/>
                <w:sz w:val="20"/>
                <w:szCs w:val="20"/>
              </w:rPr>
              <w:t>Use a range of software including word processing programs to construct, edit and publish written text, and select, edit and place visual, print and audio elements </w:t>
            </w:r>
            <w:hyperlink r:id="rId29" w:tooltip="View elaborations and additional details of VCELY302" w:history="1">
              <w:r w:rsidRPr="00C83932">
                <w:rPr>
                  <w:rStyle w:val="Hyperlink"/>
                  <w:rFonts w:ascii="Arial Narrow" w:hAnsi="Arial Narrow"/>
                  <w:sz w:val="20"/>
                  <w:szCs w:val="20"/>
                </w:rPr>
                <w:t>(VCELY302)</w:t>
              </w:r>
            </w:hyperlink>
          </w:p>
        </w:tc>
      </w:tr>
    </w:tbl>
    <w:p w14:paraId="497A9396" w14:textId="38050F82" w:rsidR="00C83932" w:rsidRPr="007B2FF2" w:rsidRDefault="00C83932" w:rsidP="007B2FF2">
      <w:pPr>
        <w:shd w:val="clear" w:color="auto" w:fill="FFFFFF" w:themeFill="background1"/>
        <w:rPr>
          <w:rFonts w:ascii="Calibri" w:hAnsi="Calibri"/>
          <w:b/>
          <w:color w:val="FFFFFF" w:themeColor="background1"/>
        </w:rPr>
      </w:pPr>
      <w:r w:rsidRPr="004B77A1">
        <w:rPr>
          <w:rFonts w:ascii="Calibri" w:hAnsi="Calibr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Small table listing achievement standards"/>
      </w:tblPr>
      <w:tblGrid>
        <w:gridCol w:w="9510"/>
        <w:gridCol w:w="9511"/>
      </w:tblGrid>
      <w:tr w:rsidR="007B2FF2" w:rsidRPr="007B2FF2" w14:paraId="69F7C3AC" w14:textId="77777777" w:rsidTr="00C57779">
        <w:trPr>
          <w:trHeight w:val="454"/>
        </w:trPr>
        <w:tc>
          <w:tcPr>
            <w:tcW w:w="9510" w:type="dxa"/>
            <w:shd w:val="clear" w:color="auto" w:fill="0072AA" w:themeFill="accent1" w:themeFillShade="BF"/>
            <w:vAlign w:val="center"/>
          </w:tcPr>
          <w:p w14:paraId="2E51E597" w14:textId="77777777" w:rsidR="00C83932" w:rsidRPr="007B2FF2" w:rsidRDefault="00C83932" w:rsidP="007B2FF2">
            <w:pPr>
              <w:shd w:val="clear" w:color="auto" w:fill="0072AA" w:themeFill="accent1" w:themeFillShade="BF"/>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Level 3 Achievement Standards</w:t>
            </w:r>
          </w:p>
        </w:tc>
        <w:tc>
          <w:tcPr>
            <w:tcW w:w="9511" w:type="dxa"/>
            <w:shd w:val="clear" w:color="auto" w:fill="0072AA" w:themeFill="accent1" w:themeFillShade="BF"/>
            <w:vAlign w:val="center"/>
          </w:tcPr>
          <w:p w14:paraId="16E1A807" w14:textId="77777777" w:rsidR="00C83932" w:rsidRPr="007B2FF2" w:rsidRDefault="00C83932" w:rsidP="007B2FF2">
            <w:pPr>
              <w:shd w:val="clear" w:color="auto" w:fill="0072AA" w:themeFill="accent1" w:themeFillShade="BF"/>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Level 4 Achievement Standards</w:t>
            </w:r>
          </w:p>
        </w:tc>
      </w:tr>
      <w:tr w:rsidR="00C83932" w:rsidRPr="00BE6988" w14:paraId="4FEFF346" w14:textId="77777777" w:rsidTr="00C57779">
        <w:trPr>
          <w:trHeight w:val="2665"/>
        </w:trPr>
        <w:tc>
          <w:tcPr>
            <w:tcW w:w="9510" w:type="dxa"/>
          </w:tcPr>
          <w:p w14:paraId="611A80FD" w14:textId="77777777" w:rsidR="00C83932" w:rsidRPr="00C83932" w:rsidRDefault="00C83932" w:rsidP="00C83932">
            <w:pPr>
              <w:spacing w:before="100" w:beforeAutospacing="1" w:after="100" w:afterAutospacing="1"/>
              <w:rPr>
                <w:rFonts w:ascii="Arial Narrow" w:hAnsi="Arial Narrow"/>
                <w:b/>
                <w:bCs/>
                <w:sz w:val="20"/>
                <w:szCs w:val="20"/>
              </w:rPr>
            </w:pPr>
            <w:r w:rsidRPr="00C83932">
              <w:rPr>
                <w:rFonts w:ascii="Arial Narrow" w:hAnsi="Arial Narrow"/>
                <w:b/>
                <w:bCs/>
                <w:sz w:val="20"/>
                <w:szCs w:val="20"/>
              </w:rPr>
              <w:t>Writing</w:t>
            </w:r>
          </w:p>
          <w:p w14:paraId="551CDFF0" w14:textId="70FAF235" w:rsidR="00C83932" w:rsidRPr="00C83932" w:rsidRDefault="00C83932" w:rsidP="00C83932">
            <w:pPr>
              <w:spacing w:before="100" w:beforeAutospacing="1" w:after="100" w:afterAutospacing="1"/>
              <w:rPr>
                <w:rFonts w:ascii="Arial Narrow" w:hAnsi="Arial Narrow"/>
                <w:sz w:val="20"/>
                <w:szCs w:val="20"/>
              </w:rPr>
            </w:pPr>
            <w:r w:rsidRPr="00C83932">
              <w:rPr>
                <w:rFonts w:ascii="Arial Narrow" w:hAnsi="Arial Narrow"/>
                <w:sz w:val="20"/>
                <w:szCs w:val="20"/>
              </w:rPr>
              <w:t>Students' texts include writing and images to express and develop in some detail experiences, events, information, ideas and characters. They demonstrate understanding of grammar and choose vocabulary and punctuation appropriate to the purpose and context of their writing. They use knowledge letter–sound relationships and high-frequency words to spell words accurately, and can write words with complex consonant and vowel clusters. They reread and edit their writing, checking their work for appropriate vocabulary, structure and meaning. They write using joined letters that are accurately formed and consistent in size.</w:t>
            </w:r>
          </w:p>
        </w:tc>
        <w:tc>
          <w:tcPr>
            <w:tcW w:w="9511" w:type="dxa"/>
          </w:tcPr>
          <w:p w14:paraId="4FC7D261" w14:textId="77777777" w:rsidR="00C83932" w:rsidRPr="00C83932" w:rsidRDefault="00C83932" w:rsidP="00C83932">
            <w:pPr>
              <w:spacing w:before="100" w:beforeAutospacing="1" w:after="100" w:afterAutospacing="1"/>
              <w:rPr>
                <w:rFonts w:ascii="Arial Narrow" w:hAnsi="Arial Narrow"/>
                <w:b/>
                <w:bCs/>
                <w:sz w:val="20"/>
                <w:szCs w:val="20"/>
              </w:rPr>
            </w:pPr>
            <w:r w:rsidRPr="00C83932">
              <w:rPr>
                <w:rFonts w:ascii="Arial Narrow" w:hAnsi="Arial Narrow"/>
                <w:b/>
                <w:bCs/>
                <w:sz w:val="20"/>
                <w:szCs w:val="20"/>
              </w:rPr>
              <w:t>Writing</w:t>
            </w:r>
          </w:p>
          <w:p w14:paraId="5B6F17C6" w14:textId="7530ECD7" w:rsidR="00C83932" w:rsidRPr="00C83932" w:rsidRDefault="00C83932" w:rsidP="00C83932">
            <w:pPr>
              <w:spacing w:before="100" w:beforeAutospacing="1" w:after="100" w:afterAutospacing="1"/>
              <w:rPr>
                <w:rFonts w:ascii="Arial Narrow" w:hAnsi="Arial Narrow"/>
                <w:sz w:val="20"/>
                <w:szCs w:val="20"/>
              </w:rPr>
            </w:pPr>
            <w:r w:rsidRPr="00C83932">
              <w:rPr>
                <w:rFonts w:ascii="Arial Narrow" w:hAnsi="Arial Narrow"/>
                <w:sz w:val="20"/>
                <w:szCs w:val="20"/>
              </w:rPr>
              <w:t>Students use language features to create coherence and add detail to their texts. They make use of their increasing knowledge of phonics, and they understand how to express an opinion based on information in a text. They create texts that show understanding of how images and detail can be used to extend key ideas. Students create well-structured texts to explain ideas for different audiences. They demonstrate understanding of grammar, select vocabulary from a range of resources and use accurate spelling and punctuation, rereading and editing their work to improve meaning.</w:t>
            </w:r>
          </w:p>
        </w:tc>
      </w:tr>
    </w:tbl>
    <w:p w14:paraId="7B84F747" w14:textId="3F4B3AB7" w:rsidR="00E15487" w:rsidRPr="00E15487" w:rsidRDefault="00C83932" w:rsidP="00E15487">
      <w:pPr>
        <w:pStyle w:val="VCAAHeading2"/>
      </w:pPr>
      <w:r>
        <w:br w:type="page"/>
      </w:r>
      <w:r w:rsidRPr="00E15487">
        <w:lastRenderedPageBreak/>
        <w:t>O</w:t>
      </w:r>
      <w:r w:rsidR="00E15487" w:rsidRPr="00E15487">
        <w:t>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mall table listing genre, purpose, organisation, language features and assessment."/>
      </w:tblPr>
      <w:tblGrid>
        <w:gridCol w:w="4149"/>
        <w:gridCol w:w="4149"/>
        <w:gridCol w:w="4149"/>
        <w:gridCol w:w="4149"/>
        <w:gridCol w:w="4149"/>
      </w:tblGrid>
      <w:tr w:rsidR="00C83932" w:rsidRPr="00E15487" w14:paraId="633F0508" w14:textId="77777777" w:rsidTr="007B2FF2">
        <w:trPr>
          <w:trHeight w:val="454"/>
        </w:trPr>
        <w:tc>
          <w:tcPr>
            <w:tcW w:w="4149" w:type="dxa"/>
            <w:shd w:val="clear" w:color="auto" w:fill="0072AA" w:themeFill="accent1" w:themeFillShade="BF"/>
            <w:vAlign w:val="center"/>
          </w:tcPr>
          <w:p w14:paraId="3EE9DEAC"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Genre</w:t>
            </w:r>
          </w:p>
        </w:tc>
        <w:tc>
          <w:tcPr>
            <w:tcW w:w="4149" w:type="dxa"/>
            <w:shd w:val="clear" w:color="auto" w:fill="0072AA" w:themeFill="accent1" w:themeFillShade="BF"/>
            <w:vAlign w:val="center"/>
          </w:tcPr>
          <w:p w14:paraId="2D10456D"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Purpose</w:t>
            </w:r>
          </w:p>
        </w:tc>
        <w:tc>
          <w:tcPr>
            <w:tcW w:w="4149" w:type="dxa"/>
            <w:shd w:val="clear" w:color="auto" w:fill="0072AA" w:themeFill="accent1" w:themeFillShade="BF"/>
            <w:vAlign w:val="center"/>
          </w:tcPr>
          <w:p w14:paraId="64443160"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Organisation</w:t>
            </w:r>
          </w:p>
        </w:tc>
        <w:tc>
          <w:tcPr>
            <w:tcW w:w="4149" w:type="dxa"/>
            <w:shd w:val="clear" w:color="auto" w:fill="0072AA" w:themeFill="accent1" w:themeFillShade="BF"/>
            <w:vAlign w:val="center"/>
          </w:tcPr>
          <w:p w14:paraId="2727145B"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Language features</w:t>
            </w:r>
          </w:p>
        </w:tc>
        <w:tc>
          <w:tcPr>
            <w:tcW w:w="4149" w:type="dxa"/>
            <w:shd w:val="clear" w:color="auto" w:fill="0072AA" w:themeFill="accent1" w:themeFillShade="BF"/>
            <w:vAlign w:val="center"/>
          </w:tcPr>
          <w:p w14:paraId="2144B0CA"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Assessment</w:t>
            </w:r>
          </w:p>
        </w:tc>
      </w:tr>
      <w:tr w:rsidR="00C83932" w:rsidRPr="00E15487" w14:paraId="1A6B1DF9" w14:textId="77777777" w:rsidTr="00E15487">
        <w:trPr>
          <w:trHeight w:val="3658"/>
        </w:trPr>
        <w:tc>
          <w:tcPr>
            <w:tcW w:w="4149" w:type="dxa"/>
            <w:shd w:val="clear" w:color="auto" w:fill="auto"/>
          </w:tcPr>
          <w:p w14:paraId="03B0E0F9" w14:textId="77777777" w:rsidR="00C83932" w:rsidRPr="00E15487" w:rsidRDefault="00C83932" w:rsidP="00E15487">
            <w:pPr>
              <w:rPr>
                <w:rFonts w:ascii="Arial Narrow" w:hAnsi="Arial Narrow"/>
                <w:sz w:val="20"/>
                <w:szCs w:val="20"/>
              </w:rPr>
            </w:pPr>
            <w:r w:rsidRPr="00E15487">
              <w:rPr>
                <w:rFonts w:ascii="Arial Narrow" w:hAnsi="Arial Narrow"/>
                <w:sz w:val="20"/>
                <w:szCs w:val="20"/>
              </w:rPr>
              <w:t>Information Reports</w:t>
            </w:r>
          </w:p>
          <w:p w14:paraId="33B35480" w14:textId="77777777" w:rsidR="00C83932" w:rsidRPr="00E15487" w:rsidRDefault="00C83932" w:rsidP="00E15487">
            <w:pPr>
              <w:rPr>
                <w:rFonts w:ascii="Arial Narrow" w:hAnsi="Arial Narrow"/>
                <w:sz w:val="20"/>
                <w:szCs w:val="20"/>
              </w:rPr>
            </w:pPr>
          </w:p>
        </w:tc>
        <w:tc>
          <w:tcPr>
            <w:tcW w:w="4149" w:type="dxa"/>
            <w:shd w:val="clear" w:color="auto" w:fill="auto"/>
          </w:tcPr>
          <w:p w14:paraId="01BD7424" w14:textId="77777777" w:rsidR="00C83932" w:rsidRPr="00E15487" w:rsidRDefault="00C83932" w:rsidP="00E15487">
            <w:pPr>
              <w:rPr>
                <w:rFonts w:ascii="Arial Narrow" w:hAnsi="Arial Narrow"/>
                <w:sz w:val="20"/>
                <w:szCs w:val="20"/>
              </w:rPr>
            </w:pPr>
            <w:r w:rsidRPr="00E15487">
              <w:rPr>
                <w:rFonts w:ascii="Arial Narrow" w:hAnsi="Arial Narrow"/>
                <w:sz w:val="20"/>
                <w:szCs w:val="20"/>
              </w:rPr>
              <w:t>To give factual information about a topic</w:t>
            </w:r>
          </w:p>
        </w:tc>
        <w:tc>
          <w:tcPr>
            <w:tcW w:w="4149" w:type="dxa"/>
            <w:shd w:val="clear" w:color="auto" w:fill="auto"/>
          </w:tcPr>
          <w:p w14:paraId="5C1D410C" w14:textId="77777777" w:rsidR="00C83932" w:rsidRPr="00E15487" w:rsidRDefault="00C83932" w:rsidP="00E15487">
            <w:pPr>
              <w:rPr>
                <w:rFonts w:ascii="Arial Narrow" w:hAnsi="Arial Narrow"/>
                <w:sz w:val="20"/>
                <w:szCs w:val="20"/>
              </w:rPr>
            </w:pPr>
            <w:r w:rsidRPr="00E15487">
              <w:rPr>
                <w:rFonts w:ascii="Arial Narrow" w:hAnsi="Arial Narrow"/>
                <w:sz w:val="20"/>
                <w:szCs w:val="20"/>
              </w:rPr>
              <w:t>Introduction – a general opening statement introducing the topic (often this involves a classification, e.g. ‘A dog is a canine’) and explaining what it is.</w:t>
            </w:r>
          </w:p>
          <w:p w14:paraId="69555D80" w14:textId="77777777" w:rsidR="00C83932" w:rsidRPr="00E15487" w:rsidRDefault="00C83932" w:rsidP="00E15487">
            <w:pPr>
              <w:rPr>
                <w:rFonts w:ascii="Arial Narrow" w:hAnsi="Arial Narrow"/>
                <w:sz w:val="20"/>
                <w:szCs w:val="20"/>
              </w:rPr>
            </w:pPr>
          </w:p>
          <w:p w14:paraId="0AF0D6D0" w14:textId="77777777" w:rsidR="00C83932" w:rsidRPr="00E15487" w:rsidRDefault="00C83932" w:rsidP="00E15487">
            <w:pPr>
              <w:rPr>
                <w:rFonts w:ascii="Arial Narrow" w:hAnsi="Arial Narrow"/>
                <w:sz w:val="20"/>
                <w:szCs w:val="20"/>
              </w:rPr>
            </w:pPr>
            <w:r w:rsidRPr="00E15487">
              <w:rPr>
                <w:rFonts w:ascii="Arial Narrow" w:hAnsi="Arial Narrow"/>
                <w:sz w:val="20"/>
                <w:szCs w:val="20"/>
              </w:rPr>
              <w:t>Series of paragraphs each explaining a different aspect or feature of the topic. Each paragraph should begin with a topic sentence.</w:t>
            </w:r>
          </w:p>
        </w:tc>
        <w:tc>
          <w:tcPr>
            <w:tcW w:w="4149" w:type="dxa"/>
            <w:shd w:val="clear" w:color="auto" w:fill="auto"/>
          </w:tcPr>
          <w:p w14:paraId="546D9ED6" w14:textId="77777777" w:rsidR="00C83932" w:rsidRPr="00E15487" w:rsidRDefault="00C83932" w:rsidP="00E15487">
            <w:pPr>
              <w:numPr>
                <w:ilvl w:val="0"/>
                <w:numId w:val="39"/>
              </w:numPr>
              <w:spacing w:after="0" w:line="240" w:lineRule="auto"/>
              <w:rPr>
                <w:rFonts w:ascii="Arial Narrow" w:hAnsi="Arial Narrow"/>
                <w:sz w:val="20"/>
                <w:szCs w:val="20"/>
              </w:rPr>
            </w:pPr>
            <w:r w:rsidRPr="00E15487">
              <w:rPr>
                <w:rFonts w:ascii="Arial Narrow" w:hAnsi="Arial Narrow"/>
                <w:sz w:val="20"/>
                <w:szCs w:val="20"/>
              </w:rPr>
              <w:t>Sub-headings (optional)</w:t>
            </w:r>
          </w:p>
          <w:p w14:paraId="0C735734" w14:textId="77777777" w:rsidR="00C83932" w:rsidRPr="00E15487" w:rsidRDefault="00C83932" w:rsidP="00E15487">
            <w:pPr>
              <w:numPr>
                <w:ilvl w:val="0"/>
                <w:numId w:val="39"/>
              </w:numPr>
              <w:spacing w:after="0" w:line="240" w:lineRule="auto"/>
              <w:rPr>
                <w:rFonts w:ascii="Arial Narrow" w:hAnsi="Arial Narrow"/>
                <w:sz w:val="20"/>
                <w:szCs w:val="20"/>
              </w:rPr>
            </w:pPr>
            <w:r w:rsidRPr="00E15487">
              <w:rPr>
                <w:rFonts w:ascii="Arial Narrow" w:hAnsi="Arial Narrow"/>
                <w:sz w:val="20"/>
                <w:szCs w:val="20"/>
              </w:rPr>
              <w:t>Specialised vocabulary and technical terms</w:t>
            </w:r>
          </w:p>
          <w:p w14:paraId="3FE5291A" w14:textId="77777777" w:rsidR="00C83932" w:rsidRPr="00E15487" w:rsidRDefault="00C83932" w:rsidP="00E15487">
            <w:pPr>
              <w:numPr>
                <w:ilvl w:val="0"/>
                <w:numId w:val="39"/>
              </w:numPr>
              <w:spacing w:after="0" w:line="240" w:lineRule="auto"/>
              <w:rPr>
                <w:rFonts w:ascii="Arial Narrow" w:hAnsi="Arial Narrow"/>
                <w:sz w:val="20"/>
                <w:szCs w:val="20"/>
              </w:rPr>
            </w:pPr>
            <w:r w:rsidRPr="00E15487">
              <w:rPr>
                <w:rFonts w:ascii="Arial Narrow" w:hAnsi="Arial Narrow"/>
                <w:sz w:val="20"/>
                <w:szCs w:val="20"/>
              </w:rPr>
              <w:t>Third person (passive)</w:t>
            </w:r>
          </w:p>
          <w:p w14:paraId="5566A1A9" w14:textId="77777777" w:rsidR="00C83932" w:rsidRPr="00E15487" w:rsidRDefault="00C83932" w:rsidP="00E15487">
            <w:pPr>
              <w:numPr>
                <w:ilvl w:val="0"/>
                <w:numId w:val="39"/>
              </w:numPr>
              <w:spacing w:after="0" w:line="240" w:lineRule="auto"/>
              <w:rPr>
                <w:rFonts w:ascii="Arial Narrow" w:hAnsi="Arial Narrow"/>
                <w:sz w:val="20"/>
                <w:szCs w:val="20"/>
              </w:rPr>
            </w:pPr>
            <w:r w:rsidRPr="00E15487">
              <w:rPr>
                <w:rFonts w:ascii="Arial Narrow" w:hAnsi="Arial Narrow"/>
                <w:sz w:val="20"/>
                <w:szCs w:val="20"/>
              </w:rPr>
              <w:t>Timeless present tense</w:t>
            </w:r>
          </w:p>
          <w:p w14:paraId="5D54BAB7" w14:textId="77777777" w:rsidR="00C83932" w:rsidRPr="00E15487" w:rsidRDefault="00C83932" w:rsidP="00E15487">
            <w:pPr>
              <w:numPr>
                <w:ilvl w:val="0"/>
                <w:numId w:val="39"/>
              </w:numPr>
              <w:spacing w:after="0" w:line="240" w:lineRule="auto"/>
              <w:rPr>
                <w:rFonts w:ascii="Arial Narrow" w:hAnsi="Arial Narrow"/>
                <w:sz w:val="20"/>
                <w:szCs w:val="20"/>
              </w:rPr>
            </w:pPr>
            <w:r w:rsidRPr="00E15487">
              <w:rPr>
                <w:rFonts w:ascii="Arial Narrow" w:hAnsi="Arial Narrow"/>
                <w:sz w:val="20"/>
                <w:szCs w:val="20"/>
              </w:rPr>
              <w:t>Using factual and precise adjectives, verbs (including relating to build definitions or classify) and adverbs</w:t>
            </w:r>
          </w:p>
          <w:p w14:paraId="168BF505" w14:textId="77777777" w:rsidR="00C83932" w:rsidRPr="00E15487" w:rsidRDefault="00C83932" w:rsidP="00E15487">
            <w:pPr>
              <w:numPr>
                <w:ilvl w:val="0"/>
                <w:numId w:val="39"/>
              </w:numPr>
              <w:spacing w:after="0" w:line="240" w:lineRule="auto"/>
              <w:rPr>
                <w:rFonts w:ascii="Arial Narrow" w:hAnsi="Arial Narrow"/>
                <w:sz w:val="20"/>
                <w:szCs w:val="20"/>
              </w:rPr>
            </w:pPr>
            <w:r w:rsidRPr="00E15487">
              <w:rPr>
                <w:rFonts w:ascii="Arial Narrow" w:hAnsi="Arial Narrow"/>
                <w:sz w:val="20"/>
                <w:szCs w:val="20"/>
              </w:rPr>
              <w:t>Compound sentences containing more than one fact and use of conjunctions</w:t>
            </w:r>
          </w:p>
        </w:tc>
        <w:tc>
          <w:tcPr>
            <w:tcW w:w="4149" w:type="dxa"/>
            <w:shd w:val="clear" w:color="auto" w:fill="auto"/>
          </w:tcPr>
          <w:p w14:paraId="124381EF" w14:textId="77777777" w:rsidR="00C83932" w:rsidRPr="00E15487" w:rsidRDefault="00C83932" w:rsidP="00E15487">
            <w:pPr>
              <w:rPr>
                <w:rFonts w:ascii="Arial Narrow" w:hAnsi="Arial Narrow"/>
                <w:sz w:val="20"/>
                <w:szCs w:val="20"/>
              </w:rPr>
            </w:pPr>
            <w:r w:rsidRPr="00E15487">
              <w:rPr>
                <w:rFonts w:ascii="Arial Narrow" w:hAnsi="Arial Narrow"/>
                <w:sz w:val="20"/>
                <w:szCs w:val="20"/>
              </w:rPr>
              <w:t xml:space="preserve">There are many opportunities for formative assessment. Some of these are highlighted in </w:t>
            </w:r>
            <w:r w:rsidRPr="00E15487">
              <w:rPr>
                <w:rFonts w:ascii="Arial Narrow" w:hAnsi="Arial Narrow"/>
                <w:color w:val="FF0000"/>
                <w:sz w:val="20"/>
                <w:szCs w:val="20"/>
              </w:rPr>
              <w:t xml:space="preserve">red font </w:t>
            </w:r>
            <w:r w:rsidRPr="00E15487">
              <w:rPr>
                <w:rFonts w:ascii="Arial Narrow" w:hAnsi="Arial Narrow"/>
                <w:color w:val="000000" w:themeColor="text1"/>
                <w:sz w:val="20"/>
                <w:szCs w:val="20"/>
              </w:rPr>
              <w:t>throughout the four week program.</w:t>
            </w:r>
          </w:p>
          <w:p w14:paraId="42DC5B61" w14:textId="77777777" w:rsidR="00C83932" w:rsidRPr="00E15487" w:rsidRDefault="00C83932" w:rsidP="00E15487">
            <w:pPr>
              <w:rPr>
                <w:rFonts w:ascii="Arial Narrow" w:hAnsi="Arial Narrow"/>
                <w:sz w:val="20"/>
                <w:szCs w:val="20"/>
              </w:rPr>
            </w:pPr>
          </w:p>
          <w:p w14:paraId="1AAA82DD" w14:textId="77777777" w:rsidR="00C83932" w:rsidRPr="00E15487" w:rsidRDefault="00C83932" w:rsidP="00E15487">
            <w:pPr>
              <w:rPr>
                <w:rFonts w:ascii="Arial Narrow" w:hAnsi="Arial Narrow"/>
                <w:color w:val="0070C0"/>
                <w:sz w:val="20"/>
                <w:szCs w:val="20"/>
              </w:rPr>
            </w:pPr>
            <w:r w:rsidRPr="00E15487">
              <w:rPr>
                <w:rFonts w:ascii="Arial Narrow" w:hAnsi="Arial Narrow"/>
                <w:color w:val="0070C0"/>
                <w:sz w:val="20"/>
                <w:szCs w:val="20"/>
              </w:rPr>
              <w:t xml:space="preserve">Attached: Information Report – Summative Assessment Rubric </w:t>
            </w:r>
          </w:p>
        </w:tc>
      </w:tr>
    </w:tbl>
    <w:p w14:paraId="729DEFAE" w14:textId="632809D0" w:rsidR="00C83932" w:rsidRPr="00BE6988" w:rsidRDefault="00C83932" w:rsidP="00E15487">
      <w:pPr>
        <w:pStyle w:val="VCAAHeading2"/>
      </w:pPr>
      <w:r w:rsidRPr="00BE6988">
        <w:t xml:space="preserve">Assessment and </w:t>
      </w:r>
      <w:r w:rsidR="0040359E">
        <w:t>r</w:t>
      </w:r>
      <w:r w:rsidRPr="00BE6988">
        <w:t xml:space="preserve">eporting </w:t>
      </w:r>
      <w:r w:rsidR="0040359E">
        <w:t>o</w:t>
      </w:r>
      <w:r w:rsidRPr="00BE6988">
        <w:t>verview</w:t>
      </w:r>
    </w:p>
    <w:tbl>
      <w:tblPr>
        <w:tblW w:w="2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mall table listing the overview of formative and summative assessment and reporting."/>
      </w:tblPr>
      <w:tblGrid>
        <w:gridCol w:w="10111"/>
        <w:gridCol w:w="10618"/>
      </w:tblGrid>
      <w:tr w:rsidR="00E15487" w:rsidRPr="00E15487" w14:paraId="5EB8258D" w14:textId="77777777" w:rsidTr="007B2FF2">
        <w:trPr>
          <w:trHeight w:val="454"/>
        </w:trPr>
        <w:tc>
          <w:tcPr>
            <w:tcW w:w="10111" w:type="dxa"/>
            <w:shd w:val="clear" w:color="auto" w:fill="0072AA" w:themeFill="accent1" w:themeFillShade="BF"/>
            <w:vAlign w:val="center"/>
          </w:tcPr>
          <w:p w14:paraId="4CE3940A" w14:textId="77777777" w:rsidR="00E15487" w:rsidRPr="007B2FF2" w:rsidRDefault="00E15487"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Formative</w:t>
            </w:r>
          </w:p>
        </w:tc>
        <w:tc>
          <w:tcPr>
            <w:tcW w:w="10618" w:type="dxa"/>
            <w:shd w:val="clear" w:color="auto" w:fill="0072AA" w:themeFill="accent1" w:themeFillShade="BF"/>
            <w:vAlign w:val="center"/>
          </w:tcPr>
          <w:p w14:paraId="51B3184D" w14:textId="77777777" w:rsidR="00E15487" w:rsidRPr="007B2FF2" w:rsidRDefault="00E15487"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Summative</w:t>
            </w:r>
          </w:p>
        </w:tc>
      </w:tr>
      <w:tr w:rsidR="00E15487" w:rsidRPr="00E15487" w14:paraId="1F0A22B2" w14:textId="77777777" w:rsidTr="006066A5">
        <w:trPr>
          <w:trHeight w:val="756"/>
        </w:trPr>
        <w:tc>
          <w:tcPr>
            <w:tcW w:w="10111" w:type="dxa"/>
            <w:shd w:val="clear" w:color="auto" w:fill="auto"/>
          </w:tcPr>
          <w:p w14:paraId="59857B6C"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Information Report: create a poster/written piece based on the students pre-understanding of the genre (Week 1)</w:t>
            </w:r>
          </w:p>
          <w:p w14:paraId="70DCB8F8"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Annotated samples and posters around room (Week 1)</w:t>
            </w:r>
          </w:p>
          <w:p w14:paraId="5EB10105"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Data Chart: progressive understandings and sentences constructed from the data chart (Week 2)</w:t>
            </w:r>
          </w:p>
          <w:p w14:paraId="478111A1"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Conferencing with Peer &amp; Teacher (Week 3)</w:t>
            </w:r>
          </w:p>
          <w:p w14:paraId="3D8E2E25"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Ongoing conferencing during stages of writing – assess against rubric, self-assessment by student</w:t>
            </w:r>
          </w:p>
        </w:tc>
        <w:tc>
          <w:tcPr>
            <w:tcW w:w="10618" w:type="dxa"/>
            <w:shd w:val="clear" w:color="auto" w:fill="auto"/>
          </w:tcPr>
          <w:p w14:paraId="128D276C"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 xml:space="preserve">Pre-assessment: students write a short information report without teacher guidance. Assessed to determine student needs and plan for differentiated learning. </w:t>
            </w:r>
          </w:p>
          <w:p w14:paraId="4C2E15E0" w14:textId="77777777" w:rsidR="00E15487" w:rsidRPr="00E15487" w:rsidRDefault="00E15487" w:rsidP="00E15487">
            <w:pPr>
              <w:numPr>
                <w:ilvl w:val="0"/>
                <w:numId w:val="42"/>
              </w:numPr>
              <w:rPr>
                <w:rFonts w:ascii="Arial Narrow" w:hAnsi="Arial Narrow"/>
                <w:bCs/>
                <w:sz w:val="20"/>
                <w:szCs w:val="20"/>
              </w:rPr>
            </w:pPr>
            <w:r w:rsidRPr="00E15487">
              <w:rPr>
                <w:rFonts w:ascii="Arial Narrow" w:hAnsi="Arial Narrow"/>
                <w:bCs/>
                <w:sz w:val="20"/>
                <w:szCs w:val="20"/>
              </w:rPr>
              <w:t>Published information report on chosen animal as pet and an invention to help keep this pet – teacher assessed using rubric (Week 4)</w:t>
            </w:r>
          </w:p>
        </w:tc>
      </w:tr>
    </w:tbl>
    <w:p w14:paraId="2FA8952F" w14:textId="716FED09" w:rsidR="00E15487" w:rsidRDefault="00E15487">
      <w:pPr>
        <w:rPr>
          <w:rFonts w:ascii="Calibri" w:hAnsi="Calibri"/>
          <w:b/>
          <w:sz w:val="32"/>
        </w:rPr>
      </w:pPr>
      <w:r>
        <w:rPr>
          <w:rFonts w:ascii="Calibri" w:hAnsi="Calibri"/>
          <w:b/>
          <w:sz w:val="32"/>
        </w:rPr>
        <w:br w:type="page"/>
      </w:r>
    </w:p>
    <w:p w14:paraId="0C20F17A" w14:textId="08B9255C" w:rsidR="00C83932" w:rsidRPr="00E15487" w:rsidRDefault="00C83932" w:rsidP="00C83932">
      <w:pPr>
        <w:rPr>
          <w:rFonts w:ascii="Arial Narrow" w:hAnsi="Arial Narrow"/>
          <w:b/>
          <w:sz w:val="20"/>
          <w:szCs w:val="20"/>
        </w:rPr>
      </w:pPr>
      <w:r w:rsidRPr="00E15487">
        <w:rPr>
          <w:rFonts w:ascii="Arial Narrow" w:hAnsi="Arial Narrow"/>
          <w:b/>
          <w:sz w:val="20"/>
          <w:szCs w:val="20"/>
        </w:rPr>
        <w:lastRenderedPageBreak/>
        <w:t>LEVEL 3 WRITING PLANNER TERM 3 2017</w:t>
      </w:r>
    </w:p>
    <w:p w14:paraId="66DC9A67"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shd w:val="clear" w:color="auto" w:fill="FFFFFF"/>
        </w:rPr>
        <w:t>WEEK 1</w:t>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b/>
          <w:sz w:val="20"/>
          <w:szCs w:val="20"/>
          <w:shd w:val="clear" w:color="auto" w:fill="FFFFFF"/>
        </w:rPr>
        <w:tab/>
      </w:r>
      <w:r w:rsidRPr="00E15487">
        <w:rPr>
          <w:rFonts w:ascii="Arial Narrow" w:hAnsi="Arial Narrow"/>
          <w:sz w:val="20"/>
          <w:szCs w:val="20"/>
          <w:shd w:val="clear" w:color="auto" w:fill="FFFFFF"/>
        </w:rPr>
        <w:tab/>
        <w:t>45 mins per session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Whole-page table showing Week 1 of Level 3 Writing Planner Term 3 2017"/>
      </w:tblPr>
      <w:tblGrid>
        <w:gridCol w:w="2322"/>
        <w:gridCol w:w="2322"/>
        <w:gridCol w:w="5428"/>
        <w:gridCol w:w="5428"/>
        <w:gridCol w:w="5424"/>
      </w:tblGrid>
      <w:tr w:rsidR="007B2FF2" w:rsidRPr="007B2FF2" w14:paraId="04904836" w14:textId="77777777" w:rsidTr="007B2FF2">
        <w:trPr>
          <w:trHeight w:val="454"/>
          <w:jc w:val="center"/>
        </w:trPr>
        <w:tc>
          <w:tcPr>
            <w:tcW w:w="555" w:type="pct"/>
            <w:shd w:val="clear" w:color="auto" w:fill="0072AA" w:themeFill="accent1" w:themeFillShade="BF"/>
            <w:vAlign w:val="center"/>
          </w:tcPr>
          <w:p w14:paraId="381C4D64" w14:textId="481F53C5"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Session focus</w:t>
            </w:r>
          </w:p>
        </w:tc>
        <w:tc>
          <w:tcPr>
            <w:tcW w:w="555" w:type="pct"/>
            <w:shd w:val="clear" w:color="auto" w:fill="0072AA" w:themeFill="accent1" w:themeFillShade="BF"/>
            <w:vAlign w:val="center"/>
          </w:tcPr>
          <w:p w14:paraId="30D1C55A"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Resources</w:t>
            </w:r>
          </w:p>
        </w:tc>
        <w:tc>
          <w:tcPr>
            <w:tcW w:w="1297" w:type="pct"/>
            <w:shd w:val="clear" w:color="auto" w:fill="0072AA" w:themeFill="accent1" w:themeFillShade="BF"/>
            <w:vAlign w:val="center"/>
          </w:tcPr>
          <w:p w14:paraId="7A8CE73B"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Whole class focus</w:t>
            </w:r>
          </w:p>
        </w:tc>
        <w:tc>
          <w:tcPr>
            <w:tcW w:w="1297" w:type="pct"/>
            <w:shd w:val="clear" w:color="auto" w:fill="0072AA" w:themeFill="accent1" w:themeFillShade="BF"/>
            <w:vAlign w:val="center"/>
          </w:tcPr>
          <w:p w14:paraId="0A8FC4F6"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Independent or teacher lead groups</w:t>
            </w:r>
          </w:p>
        </w:tc>
        <w:tc>
          <w:tcPr>
            <w:tcW w:w="1297" w:type="pct"/>
            <w:shd w:val="clear" w:color="auto" w:fill="0072AA" w:themeFill="accent1" w:themeFillShade="BF"/>
            <w:vAlign w:val="center"/>
          </w:tcPr>
          <w:p w14:paraId="4883D507"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Sharing group (feedback)</w:t>
            </w:r>
          </w:p>
        </w:tc>
      </w:tr>
      <w:tr w:rsidR="00C83932" w:rsidRPr="00E15487" w14:paraId="0C275862" w14:textId="77777777" w:rsidTr="00C83932">
        <w:trPr>
          <w:trHeight w:val="596"/>
          <w:jc w:val="center"/>
        </w:trPr>
        <w:tc>
          <w:tcPr>
            <w:tcW w:w="555" w:type="pct"/>
            <w:shd w:val="clear" w:color="auto" w:fill="DBE5F1"/>
          </w:tcPr>
          <w:p w14:paraId="2E2EEADA"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1:</w:t>
            </w:r>
          </w:p>
          <w:p w14:paraId="58F47F9E"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Getting started</w:t>
            </w:r>
          </w:p>
        </w:tc>
        <w:tc>
          <w:tcPr>
            <w:tcW w:w="555" w:type="pct"/>
          </w:tcPr>
          <w:p w14:paraId="36D0A2BF"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Variety of information reports related to animals as pets </w:t>
            </w:r>
          </w:p>
          <w:p w14:paraId="7D0044C3" w14:textId="77777777" w:rsidR="00C83932" w:rsidRPr="00E15487" w:rsidRDefault="00C83932" w:rsidP="00C83932">
            <w:pPr>
              <w:rPr>
                <w:rFonts w:ascii="Arial Narrow" w:hAnsi="Arial Narrow"/>
                <w:color w:val="0070C0"/>
                <w:sz w:val="20"/>
                <w:szCs w:val="20"/>
              </w:rPr>
            </w:pPr>
          </w:p>
          <w:p w14:paraId="0E5AE2B5" w14:textId="77777777" w:rsidR="00C83932" w:rsidRPr="00E15487" w:rsidRDefault="00C83932" w:rsidP="00C83932">
            <w:pPr>
              <w:rPr>
                <w:rStyle w:val="Hyperlink"/>
                <w:rFonts w:ascii="Arial Narrow" w:hAnsi="Arial Narrow"/>
                <w:sz w:val="20"/>
                <w:szCs w:val="20"/>
              </w:rPr>
            </w:pPr>
            <w:r w:rsidRPr="00E15487">
              <w:rPr>
                <w:rFonts w:ascii="Arial Narrow" w:hAnsi="Arial Narrow"/>
                <w:color w:val="0070C0"/>
                <w:sz w:val="20"/>
                <w:szCs w:val="20"/>
              </w:rPr>
              <w:t>A</w:t>
            </w:r>
            <w:r w:rsidRPr="00E15487">
              <w:rPr>
                <w:rStyle w:val="Hyperlink"/>
                <w:rFonts w:ascii="Arial Narrow" w:hAnsi="Arial Narrow"/>
                <w:color w:val="0070C0"/>
                <w:sz w:val="20"/>
                <w:szCs w:val="20"/>
              </w:rPr>
              <w:t>ttached</w:t>
            </w:r>
            <w:r w:rsidRPr="00E15487">
              <w:rPr>
                <w:rFonts w:ascii="Arial Narrow" w:hAnsi="Arial Narrow"/>
                <w:color w:val="0070C0"/>
                <w:sz w:val="20"/>
                <w:szCs w:val="20"/>
              </w:rPr>
              <w:t xml:space="preserve">: </w:t>
            </w:r>
            <w:r w:rsidRPr="00E15487">
              <w:rPr>
                <w:rStyle w:val="Hyperlink"/>
                <w:rFonts w:ascii="Arial Narrow" w:hAnsi="Arial Narrow"/>
                <w:color w:val="0070C0"/>
                <w:sz w:val="20"/>
                <w:szCs w:val="20"/>
              </w:rPr>
              <w:t>‘Domestic Dogs’</w:t>
            </w:r>
            <w:r w:rsidRPr="00E15487">
              <w:rPr>
                <w:rStyle w:val="Hyperlink"/>
                <w:rFonts w:ascii="Arial Narrow" w:hAnsi="Arial Narrow"/>
                <w:sz w:val="20"/>
                <w:szCs w:val="20"/>
              </w:rPr>
              <w:t xml:space="preserve"> </w:t>
            </w:r>
            <w:r w:rsidRPr="00E15487">
              <w:rPr>
                <w:rFonts w:ascii="Arial Narrow" w:hAnsi="Arial Narrow"/>
                <w:color w:val="0070C0"/>
                <w:sz w:val="20"/>
                <w:szCs w:val="20"/>
              </w:rPr>
              <w:t>e</w:t>
            </w:r>
            <w:r w:rsidRPr="00E15487">
              <w:rPr>
                <w:rStyle w:val="Hyperlink"/>
                <w:rFonts w:ascii="Arial Narrow" w:hAnsi="Arial Narrow"/>
                <w:color w:val="0070C0"/>
                <w:sz w:val="20"/>
                <w:szCs w:val="20"/>
              </w:rPr>
              <w:t>xample</w:t>
            </w:r>
          </w:p>
          <w:p w14:paraId="4FB7E297" w14:textId="77777777" w:rsidR="00C83932" w:rsidRPr="00E15487" w:rsidRDefault="00C83932" w:rsidP="00C83932">
            <w:pPr>
              <w:rPr>
                <w:rStyle w:val="Hyperlink"/>
                <w:rFonts w:ascii="Arial Narrow" w:hAnsi="Arial Narrow"/>
                <w:color w:val="0070C0"/>
                <w:sz w:val="20"/>
                <w:szCs w:val="20"/>
              </w:rPr>
            </w:pPr>
          </w:p>
          <w:p w14:paraId="5C7C9478" w14:textId="77777777" w:rsidR="00C83932" w:rsidRPr="00E15487" w:rsidRDefault="00C83932" w:rsidP="00C83932">
            <w:pPr>
              <w:rPr>
                <w:rFonts w:ascii="Arial Narrow" w:hAnsi="Arial Narrow"/>
                <w:color w:val="0070C0"/>
                <w:sz w:val="20"/>
                <w:szCs w:val="20"/>
              </w:rPr>
            </w:pPr>
            <w:r w:rsidRPr="00E15487">
              <w:rPr>
                <w:rStyle w:val="Hyperlink"/>
                <w:rFonts w:ascii="Arial Narrow" w:hAnsi="Arial Narrow"/>
                <w:color w:val="0070C0"/>
                <w:sz w:val="20"/>
                <w:szCs w:val="20"/>
              </w:rPr>
              <w:t>Attached: ‘Domestic Dogs’- Information Report annotated example</w:t>
            </w:r>
          </w:p>
        </w:tc>
        <w:tc>
          <w:tcPr>
            <w:tcW w:w="1297" w:type="pct"/>
          </w:tcPr>
          <w:p w14:paraId="3258A2BA"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Provide students with a range of information reports – do not reveal genre</w:t>
            </w:r>
          </w:p>
          <w:p w14:paraId="0D6778F7" w14:textId="77777777" w:rsidR="00C83932" w:rsidRPr="00E15487" w:rsidRDefault="00C83932" w:rsidP="00C83932">
            <w:pPr>
              <w:rPr>
                <w:rFonts w:ascii="Arial Narrow" w:hAnsi="Arial Narrow"/>
                <w:sz w:val="20"/>
                <w:szCs w:val="20"/>
              </w:rPr>
            </w:pPr>
          </w:p>
          <w:p w14:paraId="55984278"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End of session: </w:t>
            </w:r>
          </w:p>
          <w:p w14:paraId="4D3ACBE9" w14:textId="77777777" w:rsidR="00C83932" w:rsidRPr="00E15487" w:rsidRDefault="00C83932" w:rsidP="00C83932">
            <w:pPr>
              <w:numPr>
                <w:ilvl w:val="0"/>
                <w:numId w:val="43"/>
              </w:numPr>
              <w:spacing w:after="0" w:line="240" w:lineRule="auto"/>
              <w:rPr>
                <w:rFonts w:ascii="Arial Narrow" w:hAnsi="Arial Narrow"/>
                <w:sz w:val="20"/>
                <w:szCs w:val="20"/>
              </w:rPr>
            </w:pPr>
            <w:r w:rsidRPr="00E15487">
              <w:rPr>
                <w:rFonts w:ascii="Arial Narrow" w:hAnsi="Arial Narrow"/>
                <w:sz w:val="20"/>
                <w:szCs w:val="20"/>
              </w:rPr>
              <w:t>explain to students they will be creating an information text about an animal as a pet and one invention that helps to keep this pet</w:t>
            </w:r>
          </w:p>
          <w:p w14:paraId="63AD8D13" w14:textId="77777777" w:rsidR="00C83932" w:rsidRPr="00E15487" w:rsidRDefault="00C83932" w:rsidP="00C83932">
            <w:pPr>
              <w:numPr>
                <w:ilvl w:val="0"/>
                <w:numId w:val="43"/>
              </w:numPr>
              <w:spacing w:after="0" w:line="240" w:lineRule="auto"/>
              <w:rPr>
                <w:rFonts w:ascii="Arial Narrow" w:hAnsi="Arial Narrow"/>
                <w:sz w:val="20"/>
                <w:szCs w:val="20"/>
              </w:rPr>
            </w:pPr>
            <w:r w:rsidRPr="00E15487">
              <w:rPr>
                <w:rFonts w:ascii="Arial Narrow" w:hAnsi="Arial Narrow"/>
                <w:sz w:val="20"/>
                <w:szCs w:val="20"/>
              </w:rPr>
              <w:t>list possible topics</w:t>
            </w:r>
          </w:p>
          <w:p w14:paraId="1409ED2B" w14:textId="77777777" w:rsidR="00C83932" w:rsidRPr="00E15487" w:rsidRDefault="00C83932" w:rsidP="00C83932">
            <w:pPr>
              <w:numPr>
                <w:ilvl w:val="0"/>
                <w:numId w:val="43"/>
              </w:numPr>
              <w:spacing w:after="0" w:line="240" w:lineRule="auto"/>
              <w:rPr>
                <w:rFonts w:ascii="Arial Narrow" w:hAnsi="Arial Narrow"/>
                <w:sz w:val="20"/>
                <w:szCs w:val="20"/>
              </w:rPr>
            </w:pPr>
            <w:r w:rsidRPr="00E15487">
              <w:rPr>
                <w:rFonts w:ascii="Arial Narrow" w:hAnsi="Arial Narrow"/>
                <w:sz w:val="20"/>
                <w:szCs w:val="20"/>
              </w:rPr>
              <w:t>discuss possible publishing formats briefly: Poster, PowerPoint, Leaflet/Brochure, Report, but all will be created digitally – these will be addressed in more detail in Week 3</w:t>
            </w:r>
          </w:p>
        </w:tc>
        <w:tc>
          <w:tcPr>
            <w:tcW w:w="1297" w:type="pct"/>
          </w:tcPr>
          <w:p w14:paraId="5BDC473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work in groups to look at features (highlight and annotate)</w:t>
            </w:r>
          </w:p>
          <w:p w14:paraId="2CA5C6FA" w14:textId="77777777" w:rsidR="00C83932" w:rsidRPr="00E15487" w:rsidRDefault="00C83932" w:rsidP="00C83932">
            <w:pPr>
              <w:rPr>
                <w:rFonts w:ascii="Arial Narrow" w:hAnsi="Arial Narrow"/>
                <w:sz w:val="20"/>
                <w:szCs w:val="20"/>
              </w:rPr>
            </w:pPr>
          </w:p>
          <w:p w14:paraId="6ECF3A29"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What are the similarities and differences?</w:t>
            </w:r>
          </w:p>
          <w:p w14:paraId="1EF732D4" w14:textId="77777777" w:rsidR="00C83932" w:rsidRPr="00E15487" w:rsidRDefault="00C83932" w:rsidP="00C83932">
            <w:pPr>
              <w:rPr>
                <w:rFonts w:ascii="Arial Narrow" w:hAnsi="Arial Narrow"/>
                <w:sz w:val="20"/>
                <w:szCs w:val="20"/>
              </w:rPr>
            </w:pPr>
          </w:p>
          <w:p w14:paraId="0C65B347"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What are the features?</w:t>
            </w:r>
          </w:p>
          <w:p w14:paraId="349B707A" w14:textId="77777777" w:rsidR="00C83932" w:rsidRPr="00E15487" w:rsidRDefault="00C83932" w:rsidP="00C83932">
            <w:pPr>
              <w:rPr>
                <w:rFonts w:ascii="Arial Narrow" w:hAnsi="Arial Narrow"/>
                <w:sz w:val="20"/>
                <w:szCs w:val="20"/>
              </w:rPr>
            </w:pPr>
          </w:p>
          <w:p w14:paraId="4A36CF50"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Try to determine genre</w:t>
            </w:r>
          </w:p>
        </w:tc>
        <w:tc>
          <w:tcPr>
            <w:tcW w:w="1297" w:type="pct"/>
          </w:tcPr>
          <w:p w14:paraId="33BC057B"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Share findings and reveal genre and create class poster on features of information reports</w:t>
            </w:r>
          </w:p>
          <w:p w14:paraId="4F2B1C38" w14:textId="77777777" w:rsidR="00C83932" w:rsidRPr="00E15487" w:rsidRDefault="00C83932" w:rsidP="00C83932">
            <w:pPr>
              <w:rPr>
                <w:rFonts w:ascii="Arial Narrow" w:hAnsi="Arial Narrow"/>
                <w:sz w:val="20"/>
                <w:szCs w:val="20"/>
              </w:rPr>
            </w:pPr>
          </w:p>
          <w:p w14:paraId="43E676B2" w14:textId="77777777" w:rsidR="00C83932" w:rsidRPr="00E15487" w:rsidRDefault="00C83932" w:rsidP="00C83932">
            <w:pPr>
              <w:rPr>
                <w:rFonts w:ascii="Arial Narrow" w:hAnsi="Arial Narrow"/>
                <w:sz w:val="20"/>
                <w:szCs w:val="20"/>
              </w:rPr>
            </w:pPr>
          </w:p>
          <w:p w14:paraId="7B646925" w14:textId="77777777" w:rsidR="00C83932" w:rsidRPr="00E15487" w:rsidRDefault="00C83932" w:rsidP="00C83932">
            <w:pPr>
              <w:rPr>
                <w:rFonts w:ascii="Arial Narrow" w:hAnsi="Arial Narrow"/>
                <w:sz w:val="20"/>
                <w:szCs w:val="20"/>
              </w:rPr>
            </w:pPr>
          </w:p>
          <w:p w14:paraId="5622B284" w14:textId="77777777" w:rsidR="00C83932" w:rsidRPr="00E15487" w:rsidRDefault="00C83932" w:rsidP="00C83932">
            <w:pPr>
              <w:rPr>
                <w:rFonts w:ascii="Arial Narrow" w:hAnsi="Arial Narrow"/>
                <w:sz w:val="20"/>
                <w:szCs w:val="20"/>
              </w:rPr>
            </w:pPr>
            <w:r w:rsidRPr="00E15487">
              <w:rPr>
                <w:rFonts w:ascii="Arial Narrow" w:hAnsi="Arial Narrow"/>
                <w:color w:val="FF0000"/>
                <w:sz w:val="20"/>
                <w:szCs w:val="20"/>
              </w:rPr>
              <w:t>Display annotated samples and posters around room</w:t>
            </w:r>
          </w:p>
        </w:tc>
      </w:tr>
      <w:tr w:rsidR="00C83932" w:rsidRPr="00E15487" w14:paraId="52820966" w14:textId="77777777" w:rsidTr="00C83932">
        <w:trPr>
          <w:trHeight w:val="1764"/>
          <w:jc w:val="center"/>
        </w:trPr>
        <w:tc>
          <w:tcPr>
            <w:tcW w:w="555" w:type="pct"/>
            <w:shd w:val="clear" w:color="auto" w:fill="DBE5F1"/>
          </w:tcPr>
          <w:p w14:paraId="5C7666B1"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2:</w:t>
            </w:r>
          </w:p>
          <w:p w14:paraId="454E6BE4"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Planning/Research</w:t>
            </w:r>
          </w:p>
        </w:tc>
        <w:tc>
          <w:tcPr>
            <w:tcW w:w="555" w:type="pct"/>
          </w:tcPr>
          <w:p w14:paraId="6C8DF0A1"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Data Chart </w:t>
            </w:r>
          </w:p>
          <w:p w14:paraId="1C55326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Possible websites:</w:t>
            </w:r>
          </w:p>
          <w:p w14:paraId="0B7C1C4C" w14:textId="77777777" w:rsidR="00C83932" w:rsidRPr="00E15487" w:rsidRDefault="001C3DB7" w:rsidP="00C83932">
            <w:pPr>
              <w:numPr>
                <w:ilvl w:val="0"/>
                <w:numId w:val="44"/>
              </w:numPr>
              <w:spacing w:after="0" w:line="240" w:lineRule="auto"/>
              <w:rPr>
                <w:rFonts w:ascii="Arial Narrow" w:hAnsi="Arial Narrow"/>
                <w:sz w:val="20"/>
                <w:szCs w:val="20"/>
              </w:rPr>
            </w:pPr>
            <w:hyperlink r:id="rId30" w:history="1">
              <w:r w:rsidR="00C83932" w:rsidRPr="00E15487">
                <w:rPr>
                  <w:rStyle w:val="Hyperlink"/>
                  <w:rFonts w:ascii="Arial Narrow" w:hAnsi="Arial Narrow"/>
                  <w:sz w:val="20"/>
                  <w:szCs w:val="20"/>
                </w:rPr>
                <w:t>RSPCA Victoria</w:t>
              </w:r>
            </w:hyperlink>
            <w:r w:rsidR="00C83932" w:rsidRPr="00E15487">
              <w:rPr>
                <w:rFonts w:ascii="Arial Narrow" w:hAnsi="Arial Narrow"/>
                <w:sz w:val="20"/>
                <w:szCs w:val="20"/>
              </w:rPr>
              <w:t xml:space="preserve"> </w:t>
            </w:r>
          </w:p>
          <w:p w14:paraId="335658E4" w14:textId="77777777" w:rsidR="00C83932" w:rsidRPr="00E15487" w:rsidRDefault="001C3DB7" w:rsidP="00C83932">
            <w:pPr>
              <w:numPr>
                <w:ilvl w:val="0"/>
                <w:numId w:val="44"/>
              </w:numPr>
              <w:spacing w:after="0" w:line="240" w:lineRule="auto"/>
              <w:rPr>
                <w:rFonts w:ascii="Arial Narrow" w:hAnsi="Arial Narrow"/>
                <w:sz w:val="20"/>
                <w:szCs w:val="20"/>
              </w:rPr>
            </w:pPr>
            <w:hyperlink r:id="rId31" w:history="1">
              <w:r w:rsidR="00C83932" w:rsidRPr="00E15487">
                <w:rPr>
                  <w:rStyle w:val="Hyperlink"/>
                  <w:rFonts w:ascii="Arial Narrow" w:hAnsi="Arial Narrow"/>
                  <w:sz w:val="20"/>
                  <w:szCs w:val="20"/>
                </w:rPr>
                <w:t>Central Animal Records</w:t>
              </w:r>
            </w:hyperlink>
          </w:p>
          <w:p w14:paraId="129CEF09" w14:textId="77777777" w:rsidR="00C83932" w:rsidRPr="00E15487" w:rsidRDefault="00C83932" w:rsidP="00C83932">
            <w:pPr>
              <w:rPr>
                <w:rFonts w:ascii="Arial Narrow" w:hAnsi="Arial Narrow"/>
                <w:sz w:val="20"/>
                <w:szCs w:val="20"/>
              </w:rPr>
            </w:pPr>
          </w:p>
        </w:tc>
        <w:tc>
          <w:tcPr>
            <w:tcW w:w="1297" w:type="pct"/>
            <w:shd w:val="clear" w:color="auto" w:fill="auto"/>
          </w:tcPr>
          <w:p w14:paraId="298AD555"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Show students data chart that they will be using to create their own information text</w:t>
            </w:r>
          </w:p>
          <w:p w14:paraId="4E26E609" w14:textId="77777777" w:rsidR="00C83932" w:rsidRPr="00E15487" w:rsidRDefault="00C83932" w:rsidP="00C83932">
            <w:pPr>
              <w:rPr>
                <w:rFonts w:ascii="Arial Narrow" w:hAnsi="Arial Narrow"/>
                <w:color w:val="000000" w:themeColor="text1"/>
                <w:sz w:val="20"/>
                <w:szCs w:val="20"/>
              </w:rPr>
            </w:pPr>
          </w:p>
          <w:p w14:paraId="4553BE09" w14:textId="77777777" w:rsidR="00C83932" w:rsidRPr="00E15487" w:rsidRDefault="00C83932" w:rsidP="00C83932">
            <w:pPr>
              <w:rPr>
                <w:rFonts w:ascii="Arial Narrow" w:hAnsi="Arial Narrow"/>
                <w:color w:val="FF0000"/>
                <w:sz w:val="20"/>
                <w:szCs w:val="20"/>
              </w:rPr>
            </w:pPr>
            <w:r w:rsidRPr="00E15487">
              <w:rPr>
                <w:rFonts w:ascii="Arial Narrow" w:hAnsi="Arial Narrow"/>
                <w:color w:val="FF0000"/>
                <w:sz w:val="20"/>
                <w:szCs w:val="20"/>
              </w:rPr>
              <w:t>Researching on the internet and adding information to data chart in dot points</w:t>
            </w:r>
          </w:p>
          <w:p w14:paraId="38AE4626" w14:textId="77777777" w:rsidR="00C83932" w:rsidRPr="00E15487" w:rsidRDefault="00C83932" w:rsidP="00C83932">
            <w:pPr>
              <w:rPr>
                <w:rFonts w:ascii="Arial Narrow" w:hAnsi="Arial Narrow"/>
                <w:color w:val="FF0000"/>
                <w:sz w:val="20"/>
                <w:szCs w:val="20"/>
              </w:rPr>
            </w:pPr>
          </w:p>
          <w:p w14:paraId="10C5E258"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Highlight that information must be recorded in OWN WORDS and be understood by the student</w:t>
            </w:r>
          </w:p>
        </w:tc>
        <w:tc>
          <w:tcPr>
            <w:tcW w:w="1297" w:type="pct"/>
            <w:tcBorders>
              <w:bottom w:val="single" w:sz="4" w:space="0" w:color="auto"/>
              <w:right w:val="single" w:sz="4" w:space="0" w:color="auto"/>
            </w:tcBorders>
            <w:shd w:val="clear" w:color="auto" w:fill="auto"/>
          </w:tcPr>
          <w:p w14:paraId="128908D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begin to research their chosen animal and invention on the internet – recording information on their data chart</w:t>
            </w:r>
          </w:p>
        </w:tc>
        <w:tc>
          <w:tcPr>
            <w:tcW w:w="1297" w:type="pct"/>
            <w:tcBorders>
              <w:bottom w:val="single" w:sz="4" w:space="0" w:color="auto"/>
              <w:right w:val="single" w:sz="4" w:space="0" w:color="auto"/>
            </w:tcBorders>
            <w:shd w:val="clear" w:color="auto" w:fill="auto"/>
          </w:tcPr>
          <w:p w14:paraId="2E24BC6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Share how they approached their research and broke it down to OWN words</w:t>
            </w:r>
          </w:p>
          <w:p w14:paraId="525D94C3" w14:textId="77777777" w:rsidR="00C83932" w:rsidRPr="00E15487" w:rsidRDefault="00C83932" w:rsidP="00C83932">
            <w:pPr>
              <w:rPr>
                <w:rFonts w:ascii="Arial Narrow" w:hAnsi="Arial Narrow"/>
                <w:sz w:val="20"/>
                <w:szCs w:val="20"/>
              </w:rPr>
            </w:pPr>
          </w:p>
          <w:p w14:paraId="6B20DDA5"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Share an interesting fact</w:t>
            </w:r>
          </w:p>
          <w:p w14:paraId="66E3F6DA" w14:textId="77777777" w:rsidR="00C83932" w:rsidRPr="00E15487" w:rsidRDefault="00C83932" w:rsidP="00C83932">
            <w:pPr>
              <w:rPr>
                <w:rFonts w:ascii="Arial Narrow" w:hAnsi="Arial Narrow"/>
                <w:sz w:val="20"/>
                <w:szCs w:val="20"/>
              </w:rPr>
            </w:pPr>
          </w:p>
        </w:tc>
      </w:tr>
      <w:tr w:rsidR="00C83932" w:rsidRPr="00E15487" w14:paraId="2836BD93" w14:textId="77777777" w:rsidTr="00C83932">
        <w:trPr>
          <w:trHeight w:val="967"/>
          <w:jc w:val="center"/>
        </w:trPr>
        <w:tc>
          <w:tcPr>
            <w:tcW w:w="555" w:type="pct"/>
            <w:shd w:val="clear" w:color="auto" w:fill="DBE5F1"/>
          </w:tcPr>
          <w:p w14:paraId="61AF5FBA"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3: Planning/Research</w:t>
            </w:r>
          </w:p>
        </w:tc>
        <w:tc>
          <w:tcPr>
            <w:tcW w:w="555" w:type="pct"/>
          </w:tcPr>
          <w:p w14:paraId="1FF83BF6" w14:textId="77777777" w:rsidR="00C83932" w:rsidRPr="00E15487" w:rsidRDefault="00C83932" w:rsidP="00C83932">
            <w:pPr>
              <w:rPr>
                <w:rFonts w:ascii="Arial Narrow" w:hAnsi="Arial Narrow"/>
                <w:sz w:val="20"/>
                <w:szCs w:val="20"/>
              </w:rPr>
            </w:pPr>
          </w:p>
        </w:tc>
        <w:tc>
          <w:tcPr>
            <w:tcW w:w="1297" w:type="pct"/>
            <w:shd w:val="clear" w:color="auto" w:fill="auto"/>
          </w:tcPr>
          <w:p w14:paraId="11211A98"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Revisit data chart and model thinking:</w:t>
            </w:r>
          </w:p>
          <w:p w14:paraId="3E0604F9" w14:textId="77777777" w:rsidR="00C83932" w:rsidRPr="00E15487" w:rsidRDefault="00C83932" w:rsidP="00C83932">
            <w:pPr>
              <w:numPr>
                <w:ilvl w:val="0"/>
                <w:numId w:val="43"/>
              </w:numPr>
              <w:spacing w:after="0" w:line="240" w:lineRule="auto"/>
              <w:rPr>
                <w:rFonts w:ascii="Arial Narrow" w:hAnsi="Arial Narrow"/>
                <w:sz w:val="20"/>
                <w:szCs w:val="20"/>
              </w:rPr>
            </w:pPr>
            <w:r w:rsidRPr="00E15487">
              <w:rPr>
                <w:rFonts w:ascii="Arial Narrow" w:hAnsi="Arial Narrow"/>
                <w:sz w:val="20"/>
                <w:szCs w:val="20"/>
              </w:rPr>
              <w:t xml:space="preserve">Have I got enough information to write a paragraph on this section? </w:t>
            </w:r>
          </w:p>
          <w:p w14:paraId="07F99070" w14:textId="77777777" w:rsidR="00C83932" w:rsidRPr="00E15487" w:rsidRDefault="00C83932" w:rsidP="00C83932">
            <w:pPr>
              <w:numPr>
                <w:ilvl w:val="0"/>
                <w:numId w:val="43"/>
              </w:numPr>
              <w:spacing w:after="0" w:line="240" w:lineRule="auto"/>
              <w:rPr>
                <w:rFonts w:ascii="Arial Narrow" w:hAnsi="Arial Narrow"/>
                <w:sz w:val="20"/>
                <w:szCs w:val="20"/>
              </w:rPr>
            </w:pPr>
            <w:r w:rsidRPr="00E15487">
              <w:rPr>
                <w:rFonts w:ascii="Arial Narrow" w:hAnsi="Arial Narrow"/>
                <w:sz w:val="20"/>
                <w:szCs w:val="20"/>
              </w:rPr>
              <w:t>What can I do if I don’t?</w:t>
            </w:r>
          </w:p>
        </w:tc>
        <w:tc>
          <w:tcPr>
            <w:tcW w:w="1297" w:type="pct"/>
          </w:tcPr>
          <w:p w14:paraId="0C26D33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Students continue to add information to data chart. </w:t>
            </w:r>
          </w:p>
        </w:tc>
        <w:tc>
          <w:tcPr>
            <w:tcW w:w="1297" w:type="pct"/>
          </w:tcPr>
          <w:p w14:paraId="48816CC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What did you add and why? </w:t>
            </w:r>
          </w:p>
        </w:tc>
      </w:tr>
      <w:tr w:rsidR="00C83932" w:rsidRPr="00E15487" w14:paraId="104C09E0" w14:textId="77777777" w:rsidTr="00C83932">
        <w:trPr>
          <w:trHeight w:val="300"/>
          <w:jc w:val="center"/>
        </w:trPr>
        <w:tc>
          <w:tcPr>
            <w:tcW w:w="555" w:type="pct"/>
            <w:shd w:val="clear" w:color="auto" w:fill="DBE5F1"/>
          </w:tcPr>
          <w:p w14:paraId="57137B7B"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4:</w:t>
            </w:r>
          </w:p>
          <w:p w14:paraId="2174F7AD"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Writer’s Notebook</w:t>
            </w:r>
          </w:p>
        </w:tc>
        <w:tc>
          <w:tcPr>
            <w:tcW w:w="555" w:type="pct"/>
            <w:shd w:val="clear" w:color="auto" w:fill="auto"/>
          </w:tcPr>
          <w:p w14:paraId="1F4E6118" w14:textId="77777777" w:rsidR="00C83932" w:rsidRPr="00E15487" w:rsidRDefault="00C83932" w:rsidP="00C83932">
            <w:pPr>
              <w:rPr>
                <w:rFonts w:ascii="Arial Narrow" w:hAnsi="Arial Narrow"/>
                <w:sz w:val="20"/>
                <w:szCs w:val="20"/>
              </w:rPr>
            </w:pPr>
          </w:p>
        </w:tc>
        <w:tc>
          <w:tcPr>
            <w:tcW w:w="1297" w:type="pct"/>
            <w:shd w:val="clear" w:color="auto" w:fill="auto"/>
          </w:tcPr>
          <w:p w14:paraId="1CEFA6D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Writer’s Notebook</w:t>
            </w:r>
          </w:p>
        </w:tc>
        <w:tc>
          <w:tcPr>
            <w:tcW w:w="1297" w:type="pct"/>
            <w:shd w:val="clear" w:color="auto" w:fill="auto"/>
          </w:tcPr>
          <w:p w14:paraId="30E161A0" w14:textId="77777777" w:rsidR="00C83932" w:rsidRPr="00E15487" w:rsidRDefault="00C83932" w:rsidP="00C83932">
            <w:pPr>
              <w:rPr>
                <w:rFonts w:ascii="Arial Narrow" w:hAnsi="Arial Narrow"/>
                <w:sz w:val="20"/>
                <w:szCs w:val="20"/>
              </w:rPr>
            </w:pPr>
          </w:p>
        </w:tc>
        <w:tc>
          <w:tcPr>
            <w:tcW w:w="1297" w:type="pct"/>
            <w:shd w:val="clear" w:color="auto" w:fill="auto"/>
          </w:tcPr>
          <w:p w14:paraId="516AFBD5" w14:textId="77777777" w:rsidR="00C83932" w:rsidRPr="00E15487" w:rsidRDefault="00C83932" w:rsidP="00C83932">
            <w:pPr>
              <w:rPr>
                <w:rFonts w:ascii="Arial Narrow" w:hAnsi="Arial Narrow"/>
                <w:sz w:val="20"/>
                <w:szCs w:val="20"/>
              </w:rPr>
            </w:pPr>
          </w:p>
        </w:tc>
      </w:tr>
    </w:tbl>
    <w:p w14:paraId="502394A4" w14:textId="77777777" w:rsidR="00C83932" w:rsidRPr="00E15487" w:rsidRDefault="00C83932" w:rsidP="00C83932">
      <w:pPr>
        <w:rPr>
          <w:rFonts w:ascii="Arial Narrow" w:hAnsi="Arial Narrow"/>
          <w:sz w:val="20"/>
          <w:szCs w:val="20"/>
        </w:rPr>
      </w:pPr>
    </w:p>
    <w:p w14:paraId="000A2F40"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br w:type="page"/>
      </w:r>
      <w:r w:rsidRPr="00E15487">
        <w:rPr>
          <w:rFonts w:ascii="Arial Narrow" w:hAnsi="Arial Narrow"/>
          <w:b/>
          <w:sz w:val="20"/>
          <w:szCs w:val="20"/>
        </w:rPr>
        <w:lastRenderedPageBreak/>
        <w:t>WEEK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Whole-page table showing Week 2 of Level 3 Writing Planner Term 3 2017"/>
      </w:tblPr>
      <w:tblGrid>
        <w:gridCol w:w="2323"/>
        <w:gridCol w:w="8"/>
        <w:gridCol w:w="2314"/>
        <w:gridCol w:w="17"/>
        <w:gridCol w:w="5411"/>
        <w:gridCol w:w="8"/>
        <w:gridCol w:w="5419"/>
        <w:gridCol w:w="5424"/>
      </w:tblGrid>
      <w:tr w:rsidR="007B2FF2" w:rsidRPr="007B2FF2" w14:paraId="4C770C32" w14:textId="77777777" w:rsidTr="007B2FF2">
        <w:trPr>
          <w:trHeight w:val="454"/>
          <w:jc w:val="center"/>
        </w:trPr>
        <w:tc>
          <w:tcPr>
            <w:tcW w:w="555" w:type="pct"/>
            <w:shd w:val="clear" w:color="auto" w:fill="0072AA" w:themeFill="accent1" w:themeFillShade="BF"/>
            <w:vAlign w:val="center"/>
          </w:tcPr>
          <w:p w14:paraId="21C34B4C"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Session focus</w:t>
            </w:r>
          </w:p>
        </w:tc>
        <w:tc>
          <w:tcPr>
            <w:tcW w:w="555" w:type="pct"/>
            <w:gridSpan w:val="2"/>
            <w:shd w:val="clear" w:color="auto" w:fill="0072AA" w:themeFill="accent1" w:themeFillShade="BF"/>
            <w:vAlign w:val="center"/>
          </w:tcPr>
          <w:p w14:paraId="5C2C5A0E"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Resources</w:t>
            </w:r>
          </w:p>
        </w:tc>
        <w:tc>
          <w:tcPr>
            <w:tcW w:w="1297" w:type="pct"/>
            <w:gridSpan w:val="2"/>
            <w:shd w:val="clear" w:color="auto" w:fill="0072AA" w:themeFill="accent1" w:themeFillShade="BF"/>
            <w:vAlign w:val="center"/>
          </w:tcPr>
          <w:p w14:paraId="2C87C273"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Whole class focus</w:t>
            </w:r>
          </w:p>
        </w:tc>
        <w:tc>
          <w:tcPr>
            <w:tcW w:w="1297" w:type="pct"/>
            <w:gridSpan w:val="2"/>
            <w:shd w:val="clear" w:color="auto" w:fill="0072AA" w:themeFill="accent1" w:themeFillShade="BF"/>
            <w:vAlign w:val="center"/>
          </w:tcPr>
          <w:p w14:paraId="6F3B76D0"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Independent or teacher lead groups</w:t>
            </w:r>
          </w:p>
        </w:tc>
        <w:tc>
          <w:tcPr>
            <w:tcW w:w="1296" w:type="pct"/>
            <w:shd w:val="clear" w:color="auto" w:fill="0072AA" w:themeFill="accent1" w:themeFillShade="BF"/>
            <w:vAlign w:val="center"/>
          </w:tcPr>
          <w:p w14:paraId="5749FCE0"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Sharing group (feedback)</w:t>
            </w:r>
          </w:p>
        </w:tc>
      </w:tr>
      <w:tr w:rsidR="00C83932" w:rsidRPr="00E15487" w14:paraId="7E24688B" w14:textId="77777777" w:rsidTr="00C83932">
        <w:trPr>
          <w:trHeight w:val="1826"/>
          <w:jc w:val="center"/>
        </w:trPr>
        <w:tc>
          <w:tcPr>
            <w:tcW w:w="557" w:type="pct"/>
            <w:gridSpan w:val="2"/>
            <w:tcBorders>
              <w:bottom w:val="single" w:sz="4" w:space="0" w:color="auto"/>
            </w:tcBorders>
            <w:shd w:val="clear" w:color="auto" w:fill="DBE5F1"/>
          </w:tcPr>
          <w:p w14:paraId="0E1BA672"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1:</w:t>
            </w:r>
          </w:p>
          <w:p w14:paraId="55CD1371"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Features and preparation for composing</w:t>
            </w:r>
          </w:p>
          <w:p w14:paraId="376FC073" w14:textId="77777777" w:rsidR="00C83932" w:rsidRPr="00E15487" w:rsidRDefault="00C83932" w:rsidP="00C83932">
            <w:pPr>
              <w:rPr>
                <w:rFonts w:ascii="Arial Narrow" w:hAnsi="Arial Narrow"/>
                <w:b/>
                <w:sz w:val="20"/>
                <w:szCs w:val="20"/>
              </w:rPr>
            </w:pPr>
          </w:p>
          <w:p w14:paraId="5536D2EB"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 xml:space="preserve"> </w:t>
            </w:r>
          </w:p>
        </w:tc>
        <w:tc>
          <w:tcPr>
            <w:tcW w:w="557" w:type="pct"/>
            <w:gridSpan w:val="2"/>
            <w:tcBorders>
              <w:bottom w:val="single" w:sz="4" w:space="0" w:color="auto"/>
            </w:tcBorders>
          </w:tcPr>
          <w:p w14:paraId="334664BA" w14:textId="77777777" w:rsidR="00C83932" w:rsidRPr="00E15487" w:rsidRDefault="00C83932" w:rsidP="00C83932">
            <w:pPr>
              <w:rPr>
                <w:rFonts w:ascii="Arial Narrow" w:hAnsi="Arial Narrow"/>
                <w:b/>
                <w:sz w:val="20"/>
                <w:szCs w:val="20"/>
              </w:rPr>
            </w:pPr>
          </w:p>
          <w:p w14:paraId="2E9307DE" w14:textId="77777777" w:rsidR="00C83932" w:rsidRPr="00E15487" w:rsidRDefault="00C83932" w:rsidP="00C83932">
            <w:pPr>
              <w:rPr>
                <w:rFonts w:ascii="Arial Narrow" w:hAnsi="Arial Narrow"/>
                <w:b/>
                <w:sz w:val="20"/>
                <w:szCs w:val="20"/>
              </w:rPr>
            </w:pPr>
          </w:p>
          <w:p w14:paraId="59A19063" w14:textId="77777777" w:rsidR="00C83932" w:rsidRPr="00E15487" w:rsidRDefault="00C83932" w:rsidP="00C83932">
            <w:pPr>
              <w:rPr>
                <w:rFonts w:ascii="Arial Narrow" w:hAnsi="Arial Narrow"/>
                <w:b/>
                <w:sz w:val="20"/>
                <w:szCs w:val="20"/>
              </w:rPr>
            </w:pPr>
          </w:p>
        </w:tc>
        <w:tc>
          <w:tcPr>
            <w:tcW w:w="1295" w:type="pct"/>
            <w:gridSpan w:val="2"/>
            <w:tcBorders>
              <w:bottom w:val="single" w:sz="4" w:space="0" w:color="auto"/>
            </w:tcBorders>
            <w:shd w:val="clear" w:color="auto" w:fill="auto"/>
          </w:tcPr>
          <w:p w14:paraId="262CFD68" w14:textId="77777777" w:rsidR="00C83932" w:rsidRPr="00E15487" w:rsidRDefault="00C83932" w:rsidP="00C83932">
            <w:pPr>
              <w:rPr>
                <w:rFonts w:ascii="Arial Narrow" w:hAnsi="Arial Narrow"/>
                <w:b/>
                <w:sz w:val="20"/>
                <w:szCs w:val="20"/>
              </w:rPr>
            </w:pPr>
            <w:r w:rsidRPr="00E15487">
              <w:rPr>
                <w:rFonts w:ascii="Arial Narrow" w:hAnsi="Arial Narrow"/>
                <w:sz w:val="20"/>
                <w:szCs w:val="20"/>
              </w:rPr>
              <w:t>Turning dot points into</w:t>
            </w:r>
            <w:r w:rsidRPr="00E15487">
              <w:rPr>
                <w:rFonts w:ascii="Arial Narrow" w:hAnsi="Arial Narrow"/>
                <w:b/>
                <w:sz w:val="20"/>
                <w:szCs w:val="20"/>
              </w:rPr>
              <w:t xml:space="preserve"> </w:t>
            </w:r>
            <w:r w:rsidRPr="00E15487">
              <w:rPr>
                <w:rFonts w:ascii="Arial Narrow" w:hAnsi="Arial Narrow"/>
                <w:sz w:val="20"/>
                <w:szCs w:val="20"/>
              </w:rPr>
              <w:t>sentences – model the thinking (think aloud) from class data chart</w:t>
            </w:r>
          </w:p>
          <w:p w14:paraId="270257A6" w14:textId="77777777" w:rsidR="00C83932" w:rsidRPr="00E15487" w:rsidRDefault="00C83932" w:rsidP="00C83932">
            <w:pPr>
              <w:rPr>
                <w:rFonts w:ascii="Arial Narrow" w:hAnsi="Arial Narrow"/>
                <w:sz w:val="20"/>
                <w:szCs w:val="20"/>
              </w:rPr>
            </w:pPr>
          </w:p>
          <w:p w14:paraId="1FE93F1E" w14:textId="77777777" w:rsidR="00C83932" w:rsidRPr="00E15487" w:rsidRDefault="00C83932" w:rsidP="00C83932">
            <w:pPr>
              <w:rPr>
                <w:rFonts w:ascii="Arial Narrow" w:hAnsi="Arial Narrow"/>
                <w:sz w:val="20"/>
                <w:szCs w:val="20"/>
              </w:rPr>
            </w:pPr>
          </w:p>
          <w:p w14:paraId="52272422" w14:textId="77777777" w:rsidR="00C83932" w:rsidRPr="00E15487" w:rsidRDefault="00C83932" w:rsidP="00C83932">
            <w:pPr>
              <w:rPr>
                <w:rFonts w:ascii="Arial Narrow" w:hAnsi="Arial Narrow"/>
                <w:sz w:val="20"/>
                <w:szCs w:val="20"/>
              </w:rPr>
            </w:pPr>
          </w:p>
          <w:p w14:paraId="42A21C12" w14:textId="77777777" w:rsidR="00C83932" w:rsidRPr="00E15487" w:rsidRDefault="00C83932" w:rsidP="00C83932">
            <w:pPr>
              <w:rPr>
                <w:rFonts w:ascii="Arial Narrow" w:hAnsi="Arial Narrow"/>
                <w:sz w:val="20"/>
                <w:szCs w:val="20"/>
              </w:rPr>
            </w:pPr>
          </w:p>
          <w:p w14:paraId="601BB1B5" w14:textId="77777777" w:rsidR="00C83932" w:rsidRPr="00E15487" w:rsidRDefault="00C83932" w:rsidP="00C83932">
            <w:pPr>
              <w:rPr>
                <w:rFonts w:ascii="Arial Narrow" w:hAnsi="Arial Narrow"/>
                <w:b/>
                <w:sz w:val="20"/>
                <w:szCs w:val="20"/>
              </w:rPr>
            </w:pPr>
          </w:p>
        </w:tc>
        <w:tc>
          <w:tcPr>
            <w:tcW w:w="1295" w:type="pct"/>
            <w:shd w:val="clear" w:color="auto" w:fill="auto"/>
          </w:tcPr>
          <w:p w14:paraId="217D5E6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practise creating sentences from dot points using examples such as:</w:t>
            </w:r>
          </w:p>
          <w:p w14:paraId="619C1DC3" w14:textId="77777777" w:rsidR="00C83932" w:rsidRPr="00E15487" w:rsidRDefault="00C83932" w:rsidP="00C83932">
            <w:pPr>
              <w:numPr>
                <w:ilvl w:val="0"/>
                <w:numId w:val="40"/>
              </w:numPr>
              <w:spacing w:after="0" w:line="240" w:lineRule="auto"/>
              <w:rPr>
                <w:rFonts w:ascii="Arial Narrow" w:hAnsi="Arial Narrow"/>
                <w:sz w:val="20"/>
                <w:szCs w:val="20"/>
              </w:rPr>
            </w:pPr>
            <w:r w:rsidRPr="00E15487">
              <w:rPr>
                <w:rFonts w:ascii="Arial Narrow" w:hAnsi="Arial Narrow"/>
                <w:sz w:val="20"/>
                <w:szCs w:val="20"/>
              </w:rPr>
              <w:t>Dogs are canines</w:t>
            </w:r>
          </w:p>
          <w:p w14:paraId="3D2EBB73" w14:textId="77777777" w:rsidR="00C83932" w:rsidRPr="00E15487" w:rsidRDefault="00C83932" w:rsidP="00C83932">
            <w:pPr>
              <w:numPr>
                <w:ilvl w:val="0"/>
                <w:numId w:val="40"/>
              </w:numPr>
              <w:spacing w:after="0" w:line="240" w:lineRule="auto"/>
              <w:rPr>
                <w:rFonts w:ascii="Arial Narrow" w:hAnsi="Arial Narrow"/>
                <w:sz w:val="20"/>
                <w:szCs w:val="20"/>
              </w:rPr>
            </w:pPr>
            <w:r w:rsidRPr="00E15487">
              <w:rPr>
                <w:rFonts w:ascii="Arial Narrow" w:hAnsi="Arial Narrow"/>
                <w:sz w:val="20"/>
                <w:szCs w:val="20"/>
              </w:rPr>
              <w:t>Feeding rabbits</w:t>
            </w:r>
          </w:p>
          <w:p w14:paraId="44D9FD0C" w14:textId="77777777" w:rsidR="00C83932" w:rsidRPr="00E15487" w:rsidRDefault="00C83932" w:rsidP="00C83932">
            <w:pPr>
              <w:numPr>
                <w:ilvl w:val="0"/>
                <w:numId w:val="40"/>
              </w:numPr>
              <w:spacing w:after="0" w:line="240" w:lineRule="auto"/>
              <w:rPr>
                <w:rFonts w:ascii="Arial Narrow" w:hAnsi="Arial Narrow"/>
                <w:sz w:val="20"/>
                <w:szCs w:val="20"/>
              </w:rPr>
            </w:pPr>
            <w:r w:rsidRPr="00E15487">
              <w:rPr>
                <w:rFonts w:ascii="Arial Narrow" w:hAnsi="Arial Narrow"/>
                <w:sz w:val="20"/>
                <w:szCs w:val="20"/>
              </w:rPr>
              <w:t>Keeping chickens</w:t>
            </w:r>
          </w:p>
          <w:p w14:paraId="79CDA021" w14:textId="77777777" w:rsidR="00C83932" w:rsidRPr="00E15487" w:rsidRDefault="00C83932" w:rsidP="00C83932">
            <w:pPr>
              <w:rPr>
                <w:rFonts w:ascii="Arial Narrow" w:hAnsi="Arial Narrow"/>
                <w:color w:val="FF0000"/>
                <w:sz w:val="20"/>
                <w:szCs w:val="20"/>
              </w:rPr>
            </w:pPr>
          </w:p>
          <w:p w14:paraId="60850BF8" w14:textId="77777777" w:rsidR="00C83932" w:rsidRPr="00E15487" w:rsidRDefault="00C83932" w:rsidP="00C83932">
            <w:pPr>
              <w:rPr>
                <w:rFonts w:ascii="Arial Narrow" w:hAnsi="Arial Narrow"/>
                <w:color w:val="FF0000"/>
                <w:sz w:val="20"/>
                <w:szCs w:val="20"/>
              </w:rPr>
            </w:pPr>
            <w:r w:rsidRPr="00E15487">
              <w:rPr>
                <w:rFonts w:ascii="Arial Narrow" w:hAnsi="Arial Narrow"/>
                <w:color w:val="FF0000"/>
                <w:sz w:val="20"/>
                <w:szCs w:val="20"/>
              </w:rPr>
              <w:t xml:space="preserve">Students then create a series of sentences from their personal data chart </w:t>
            </w:r>
          </w:p>
          <w:p w14:paraId="6B291E34" w14:textId="77777777" w:rsidR="00C83932" w:rsidRPr="00E15487" w:rsidRDefault="00C83932" w:rsidP="00C83932">
            <w:pPr>
              <w:rPr>
                <w:rFonts w:ascii="Arial Narrow" w:hAnsi="Arial Narrow"/>
                <w:color w:val="FF0000"/>
                <w:sz w:val="20"/>
                <w:szCs w:val="20"/>
              </w:rPr>
            </w:pPr>
            <w:r w:rsidRPr="00E15487">
              <w:rPr>
                <w:rFonts w:ascii="Arial Narrow" w:hAnsi="Arial Narrow"/>
                <w:sz w:val="20"/>
                <w:szCs w:val="20"/>
              </w:rPr>
              <w:t>(</w:t>
            </w:r>
            <w:r w:rsidRPr="00E15487">
              <w:rPr>
                <w:rFonts w:ascii="Arial Narrow" w:hAnsi="Arial Narrow"/>
                <w:b/>
                <w:sz w:val="20"/>
                <w:szCs w:val="20"/>
              </w:rPr>
              <w:t>Not</w:t>
            </w:r>
            <w:r w:rsidRPr="00E15487">
              <w:rPr>
                <w:rFonts w:ascii="Arial Narrow" w:hAnsi="Arial Narrow"/>
                <w:sz w:val="20"/>
                <w:szCs w:val="20"/>
              </w:rPr>
              <w:t xml:space="preserve"> composing paragraph – practising skill)</w:t>
            </w:r>
          </w:p>
        </w:tc>
        <w:tc>
          <w:tcPr>
            <w:tcW w:w="1296" w:type="pct"/>
            <w:shd w:val="clear" w:color="auto" w:fill="auto"/>
          </w:tcPr>
          <w:p w14:paraId="2378AD6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What did you find challenging about this task?</w:t>
            </w:r>
          </w:p>
          <w:p w14:paraId="67A1DDE0" w14:textId="77777777" w:rsidR="00C83932" w:rsidRPr="00E15487" w:rsidRDefault="00C83932" w:rsidP="00C83932">
            <w:pPr>
              <w:rPr>
                <w:rFonts w:ascii="Arial Narrow" w:hAnsi="Arial Narrow"/>
                <w:sz w:val="20"/>
                <w:szCs w:val="20"/>
              </w:rPr>
            </w:pPr>
          </w:p>
          <w:p w14:paraId="47C9CBD1"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What helped you?</w:t>
            </w:r>
          </w:p>
          <w:p w14:paraId="239CEAEB" w14:textId="77777777" w:rsidR="00C83932" w:rsidRPr="00E15487" w:rsidRDefault="00C83932" w:rsidP="00C83932">
            <w:pPr>
              <w:rPr>
                <w:rFonts w:ascii="Arial Narrow" w:hAnsi="Arial Narrow"/>
                <w:sz w:val="20"/>
                <w:szCs w:val="20"/>
              </w:rPr>
            </w:pPr>
          </w:p>
          <w:p w14:paraId="55ECF29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How will this assist us in writing our own report?</w:t>
            </w:r>
          </w:p>
        </w:tc>
      </w:tr>
      <w:tr w:rsidR="00C83932" w:rsidRPr="00E15487" w14:paraId="6D57403D" w14:textId="77777777" w:rsidTr="00C83932">
        <w:trPr>
          <w:trHeight w:val="2354"/>
          <w:jc w:val="center"/>
        </w:trPr>
        <w:tc>
          <w:tcPr>
            <w:tcW w:w="557" w:type="pct"/>
            <w:gridSpan w:val="2"/>
            <w:tcBorders>
              <w:bottom w:val="single" w:sz="4" w:space="0" w:color="auto"/>
            </w:tcBorders>
            <w:shd w:val="clear" w:color="auto" w:fill="DBE5F1"/>
          </w:tcPr>
          <w:p w14:paraId="55CB91D5"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2:</w:t>
            </w:r>
          </w:p>
          <w:p w14:paraId="7DA68399"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Composing</w:t>
            </w:r>
          </w:p>
          <w:p w14:paraId="78138202" w14:textId="77777777" w:rsidR="00C83932" w:rsidRPr="00E15487" w:rsidRDefault="00C83932" w:rsidP="00C83932">
            <w:pPr>
              <w:rPr>
                <w:rFonts w:ascii="Arial Narrow" w:hAnsi="Arial Narrow"/>
                <w:b/>
                <w:sz w:val="20"/>
                <w:szCs w:val="20"/>
              </w:rPr>
            </w:pPr>
          </w:p>
        </w:tc>
        <w:tc>
          <w:tcPr>
            <w:tcW w:w="557" w:type="pct"/>
            <w:gridSpan w:val="2"/>
            <w:tcBorders>
              <w:bottom w:val="single" w:sz="4" w:space="0" w:color="auto"/>
            </w:tcBorders>
          </w:tcPr>
          <w:p w14:paraId="1F6F89A1" w14:textId="77777777" w:rsidR="00C83932" w:rsidRPr="00E15487" w:rsidRDefault="00C83932" w:rsidP="00C83932">
            <w:pPr>
              <w:rPr>
                <w:rFonts w:ascii="Arial Narrow" w:hAnsi="Arial Narrow"/>
                <w:b/>
                <w:sz w:val="20"/>
                <w:szCs w:val="20"/>
              </w:rPr>
            </w:pPr>
          </w:p>
          <w:p w14:paraId="14FFA58E" w14:textId="77777777" w:rsidR="00C83932" w:rsidRPr="00E15487" w:rsidRDefault="00C83932" w:rsidP="00C83932">
            <w:pPr>
              <w:rPr>
                <w:rFonts w:ascii="Arial Narrow" w:hAnsi="Arial Narrow"/>
                <w:b/>
                <w:sz w:val="20"/>
                <w:szCs w:val="20"/>
              </w:rPr>
            </w:pPr>
          </w:p>
        </w:tc>
        <w:tc>
          <w:tcPr>
            <w:tcW w:w="1295" w:type="pct"/>
            <w:gridSpan w:val="2"/>
            <w:tcBorders>
              <w:bottom w:val="single" w:sz="4" w:space="0" w:color="auto"/>
            </w:tcBorders>
            <w:shd w:val="clear" w:color="auto" w:fill="auto"/>
          </w:tcPr>
          <w:p w14:paraId="2E7EF7A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Refer to data chart and sentences from previous session.</w:t>
            </w:r>
          </w:p>
          <w:p w14:paraId="57F07F70" w14:textId="77777777" w:rsidR="00C83932" w:rsidRPr="00E15487" w:rsidRDefault="00C83932" w:rsidP="00C83932">
            <w:pPr>
              <w:rPr>
                <w:rFonts w:ascii="Arial Narrow" w:hAnsi="Arial Narrow"/>
                <w:sz w:val="20"/>
                <w:szCs w:val="20"/>
              </w:rPr>
            </w:pPr>
          </w:p>
          <w:p w14:paraId="4055D27D" w14:textId="77777777" w:rsidR="00C83932" w:rsidRPr="00E15487" w:rsidRDefault="00C83932" w:rsidP="00C83932">
            <w:pPr>
              <w:rPr>
                <w:rFonts w:ascii="Arial Narrow" w:hAnsi="Arial Narrow"/>
                <w:i/>
                <w:sz w:val="20"/>
                <w:szCs w:val="20"/>
              </w:rPr>
            </w:pPr>
            <w:r w:rsidRPr="00E15487">
              <w:rPr>
                <w:rFonts w:ascii="Arial Narrow" w:hAnsi="Arial Narrow"/>
                <w:sz w:val="20"/>
                <w:szCs w:val="20"/>
              </w:rPr>
              <w:t>Model composing introductory paragraph</w:t>
            </w:r>
          </w:p>
          <w:p w14:paraId="3778E758" w14:textId="77777777" w:rsidR="00C83932" w:rsidRPr="00E15487" w:rsidRDefault="00C83932" w:rsidP="00C83932">
            <w:pPr>
              <w:rPr>
                <w:rFonts w:ascii="Arial Narrow" w:hAnsi="Arial Narrow"/>
                <w:sz w:val="20"/>
                <w:szCs w:val="20"/>
              </w:rPr>
            </w:pPr>
          </w:p>
          <w:p w14:paraId="344FDDF5"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Model referring to the first column of the Data Chart to compose the introductory paragraph of the whole class information report. Emphasise use of third person and timeless present tense. </w:t>
            </w:r>
          </w:p>
          <w:p w14:paraId="7702C250" w14:textId="77777777" w:rsidR="00C83932" w:rsidRPr="00E15487" w:rsidRDefault="00C83932" w:rsidP="00C83932">
            <w:pPr>
              <w:rPr>
                <w:rFonts w:ascii="Arial Narrow" w:hAnsi="Arial Narrow"/>
                <w:i/>
                <w:sz w:val="20"/>
                <w:szCs w:val="20"/>
              </w:rPr>
            </w:pPr>
          </w:p>
          <w:p w14:paraId="3FE56DC0" w14:textId="77777777" w:rsidR="00C83932" w:rsidRPr="00E15487" w:rsidRDefault="00C83932" w:rsidP="00C83932">
            <w:pPr>
              <w:rPr>
                <w:rFonts w:ascii="Arial Narrow" w:hAnsi="Arial Narrow"/>
                <w:b/>
                <w:sz w:val="20"/>
                <w:szCs w:val="20"/>
              </w:rPr>
            </w:pPr>
            <w:r w:rsidRPr="00E15487">
              <w:rPr>
                <w:rFonts w:ascii="Arial Narrow" w:hAnsi="Arial Narrow"/>
                <w:i/>
                <w:sz w:val="20"/>
                <w:szCs w:val="20"/>
              </w:rPr>
              <w:t>Introduction – a general opening statement introducing the topic and explaining what it is</w:t>
            </w:r>
          </w:p>
        </w:tc>
        <w:tc>
          <w:tcPr>
            <w:tcW w:w="1295" w:type="pct"/>
            <w:shd w:val="clear" w:color="auto" w:fill="auto"/>
          </w:tcPr>
          <w:p w14:paraId="5FB02DC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compose their introductory paragraph using the first column of their data chart</w:t>
            </w:r>
          </w:p>
          <w:p w14:paraId="04D9DD27" w14:textId="77777777" w:rsidR="00C83932" w:rsidRPr="00E15487" w:rsidRDefault="00C83932" w:rsidP="00C83932">
            <w:pPr>
              <w:rPr>
                <w:rFonts w:ascii="Arial Narrow" w:hAnsi="Arial Narrow"/>
                <w:sz w:val="20"/>
                <w:szCs w:val="20"/>
              </w:rPr>
            </w:pPr>
          </w:p>
          <w:p w14:paraId="3505E62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regroup on the floor – turn and talk – sharing their text with a partner – receiving feedback</w:t>
            </w:r>
          </w:p>
          <w:p w14:paraId="3E5C315A" w14:textId="77777777" w:rsidR="00C83932" w:rsidRPr="00E15487" w:rsidRDefault="00C83932" w:rsidP="00C83932">
            <w:pPr>
              <w:rPr>
                <w:rFonts w:ascii="Arial Narrow" w:hAnsi="Arial Narrow"/>
                <w:sz w:val="20"/>
                <w:szCs w:val="20"/>
              </w:rPr>
            </w:pPr>
          </w:p>
          <w:p w14:paraId="71DE1DD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Choose some students to share with whole class and receive feedback</w:t>
            </w:r>
          </w:p>
          <w:p w14:paraId="712B9A44" w14:textId="77777777" w:rsidR="00C83932" w:rsidRPr="00E15487" w:rsidRDefault="00C83932" w:rsidP="00C83932">
            <w:pPr>
              <w:rPr>
                <w:rFonts w:ascii="Arial Narrow" w:hAnsi="Arial Narrow"/>
                <w:sz w:val="20"/>
                <w:szCs w:val="20"/>
              </w:rPr>
            </w:pPr>
          </w:p>
          <w:p w14:paraId="30CA28E7" w14:textId="77777777" w:rsidR="00C83932" w:rsidRPr="00E15487" w:rsidRDefault="00C83932" w:rsidP="00C83932">
            <w:pPr>
              <w:rPr>
                <w:rFonts w:ascii="Arial Narrow" w:hAnsi="Arial Narrow"/>
                <w:sz w:val="20"/>
                <w:szCs w:val="20"/>
              </w:rPr>
            </w:pPr>
          </w:p>
        </w:tc>
        <w:tc>
          <w:tcPr>
            <w:tcW w:w="1296" w:type="pct"/>
            <w:shd w:val="clear" w:color="auto" w:fill="auto"/>
          </w:tcPr>
          <w:p w14:paraId="568FE5A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Share some introductory paragraphs</w:t>
            </w:r>
          </w:p>
          <w:p w14:paraId="696B3427" w14:textId="77777777" w:rsidR="00C83932" w:rsidRPr="00E15487" w:rsidRDefault="00C83932" w:rsidP="00C83932">
            <w:pPr>
              <w:rPr>
                <w:rFonts w:ascii="Arial Narrow" w:hAnsi="Arial Narrow"/>
                <w:sz w:val="20"/>
                <w:szCs w:val="20"/>
              </w:rPr>
            </w:pPr>
          </w:p>
          <w:p w14:paraId="50BCA43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How did receiving feedback from someone else help? </w:t>
            </w:r>
          </w:p>
          <w:p w14:paraId="6FF5C3D3" w14:textId="77777777" w:rsidR="00C83932" w:rsidRPr="00E15487" w:rsidRDefault="00C83932" w:rsidP="00C83932">
            <w:pPr>
              <w:rPr>
                <w:rFonts w:ascii="Arial Narrow" w:hAnsi="Arial Narrow"/>
                <w:sz w:val="20"/>
                <w:szCs w:val="20"/>
              </w:rPr>
            </w:pPr>
          </w:p>
          <w:p w14:paraId="426665AC" w14:textId="77777777" w:rsidR="00C83932" w:rsidRPr="00E15487" w:rsidRDefault="00C83932" w:rsidP="00C83932">
            <w:pPr>
              <w:rPr>
                <w:rFonts w:ascii="Arial Narrow" w:hAnsi="Arial Narrow"/>
                <w:sz w:val="20"/>
                <w:szCs w:val="20"/>
              </w:rPr>
            </w:pPr>
          </w:p>
        </w:tc>
      </w:tr>
      <w:tr w:rsidR="00C83932" w:rsidRPr="00E15487" w14:paraId="3809ACB6" w14:textId="77777777" w:rsidTr="00C83932">
        <w:trPr>
          <w:trHeight w:val="2344"/>
          <w:jc w:val="center"/>
        </w:trPr>
        <w:tc>
          <w:tcPr>
            <w:tcW w:w="557" w:type="pct"/>
            <w:gridSpan w:val="2"/>
            <w:shd w:val="clear" w:color="auto" w:fill="DBE5F1"/>
          </w:tcPr>
          <w:p w14:paraId="47484C4F"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3:</w:t>
            </w:r>
          </w:p>
          <w:p w14:paraId="3BA45F1F"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Composing</w:t>
            </w:r>
          </w:p>
        </w:tc>
        <w:tc>
          <w:tcPr>
            <w:tcW w:w="557" w:type="pct"/>
            <w:gridSpan w:val="2"/>
          </w:tcPr>
          <w:p w14:paraId="2BE1FBBC" w14:textId="77777777" w:rsidR="00C83932" w:rsidRPr="00E15487" w:rsidRDefault="00C83932" w:rsidP="00C83932">
            <w:pPr>
              <w:rPr>
                <w:rFonts w:ascii="Arial Narrow" w:hAnsi="Arial Narrow"/>
                <w:b/>
                <w:sz w:val="20"/>
                <w:szCs w:val="20"/>
              </w:rPr>
            </w:pPr>
          </w:p>
        </w:tc>
        <w:tc>
          <w:tcPr>
            <w:tcW w:w="1295" w:type="pct"/>
            <w:gridSpan w:val="2"/>
            <w:shd w:val="clear" w:color="auto" w:fill="auto"/>
          </w:tcPr>
          <w:p w14:paraId="17831C1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Exploring what is a topic sentence</w:t>
            </w:r>
          </w:p>
          <w:p w14:paraId="1BDA3C96" w14:textId="77777777" w:rsidR="00C83932" w:rsidRPr="00E15487" w:rsidRDefault="00C83932" w:rsidP="00C83932">
            <w:pPr>
              <w:rPr>
                <w:rFonts w:ascii="Arial Narrow" w:hAnsi="Arial Narrow"/>
                <w:sz w:val="20"/>
                <w:szCs w:val="20"/>
              </w:rPr>
            </w:pPr>
          </w:p>
          <w:p w14:paraId="1E52F4E0" w14:textId="77777777" w:rsidR="00C83932" w:rsidRPr="00E15487" w:rsidRDefault="00C83932" w:rsidP="00C83932">
            <w:pPr>
              <w:rPr>
                <w:rFonts w:ascii="Arial Narrow" w:hAnsi="Arial Narrow"/>
                <w:i/>
                <w:sz w:val="20"/>
                <w:szCs w:val="20"/>
              </w:rPr>
            </w:pPr>
            <w:r w:rsidRPr="00E15487">
              <w:rPr>
                <w:rFonts w:ascii="Arial Narrow" w:hAnsi="Arial Narrow"/>
                <w:i/>
                <w:sz w:val="20"/>
                <w:szCs w:val="20"/>
              </w:rPr>
              <w:t xml:space="preserve">‘A topic sentence essentially tells what the rest of the paragraph is about. All sentences after it have to give more information about the sentence, prove it by offering </w:t>
            </w:r>
            <w:hyperlink r:id="rId32" w:tgtFrame="_top" w:history="1">
              <w:r w:rsidRPr="00E15487">
                <w:rPr>
                  <w:rStyle w:val="Hyperlink"/>
                  <w:rFonts w:ascii="Arial Narrow" w:hAnsi="Arial Narrow"/>
                  <w:i/>
                  <w:sz w:val="20"/>
                  <w:szCs w:val="20"/>
                </w:rPr>
                <w:t>facts</w:t>
              </w:r>
            </w:hyperlink>
            <w:r w:rsidRPr="00E15487">
              <w:rPr>
                <w:rFonts w:ascii="Arial Narrow" w:hAnsi="Arial Narrow"/>
                <w:i/>
                <w:sz w:val="20"/>
                <w:szCs w:val="20"/>
              </w:rPr>
              <w:t xml:space="preserve"> about it, or describe it in more detail’</w:t>
            </w:r>
          </w:p>
          <w:p w14:paraId="6F88F98F" w14:textId="77777777" w:rsidR="00C83932" w:rsidRPr="00E15487" w:rsidRDefault="00C83932" w:rsidP="00C83932">
            <w:pPr>
              <w:rPr>
                <w:rFonts w:ascii="Arial Narrow" w:hAnsi="Arial Narrow"/>
                <w:i/>
                <w:sz w:val="20"/>
                <w:szCs w:val="20"/>
              </w:rPr>
            </w:pPr>
          </w:p>
          <w:p w14:paraId="74DAC80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Model referring to the Data Chart to compose the second and third paragraph of the whole class information report</w:t>
            </w:r>
          </w:p>
          <w:p w14:paraId="08388FBC" w14:textId="77777777" w:rsidR="00C83932" w:rsidRPr="00E15487" w:rsidRDefault="00C83932" w:rsidP="00C83932">
            <w:pPr>
              <w:rPr>
                <w:rFonts w:ascii="Arial Narrow" w:hAnsi="Arial Narrow"/>
                <w:sz w:val="20"/>
                <w:szCs w:val="20"/>
              </w:rPr>
            </w:pPr>
          </w:p>
          <w:p w14:paraId="7CEED504"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Focus on topic sentences – first sentence for each section</w:t>
            </w:r>
          </w:p>
          <w:p w14:paraId="716F03B8" w14:textId="77777777" w:rsidR="00C83932" w:rsidRPr="00E15487" w:rsidRDefault="00C83932" w:rsidP="00C83932">
            <w:pPr>
              <w:rPr>
                <w:rFonts w:ascii="Arial Narrow" w:hAnsi="Arial Narrow"/>
                <w:sz w:val="20"/>
                <w:szCs w:val="20"/>
              </w:rPr>
            </w:pPr>
          </w:p>
        </w:tc>
        <w:tc>
          <w:tcPr>
            <w:tcW w:w="1295" w:type="pct"/>
            <w:tcBorders>
              <w:right w:val="single" w:sz="4" w:space="0" w:color="auto"/>
            </w:tcBorders>
          </w:tcPr>
          <w:p w14:paraId="4AEEA10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compose second and third paragraphs including topic sentences</w:t>
            </w:r>
          </w:p>
          <w:p w14:paraId="3FA56FA0" w14:textId="77777777" w:rsidR="00C83932" w:rsidRPr="00E15487" w:rsidRDefault="00C83932" w:rsidP="00C83932">
            <w:pPr>
              <w:rPr>
                <w:rFonts w:ascii="Arial Narrow" w:hAnsi="Arial Narrow"/>
                <w:sz w:val="20"/>
                <w:szCs w:val="20"/>
              </w:rPr>
            </w:pPr>
          </w:p>
          <w:p w14:paraId="48B82949" w14:textId="77777777" w:rsidR="00C83932" w:rsidRPr="00E15487" w:rsidRDefault="00C83932" w:rsidP="00C83932">
            <w:pPr>
              <w:rPr>
                <w:rFonts w:ascii="Arial Narrow" w:hAnsi="Arial Narrow"/>
                <w:i/>
                <w:sz w:val="20"/>
                <w:szCs w:val="20"/>
              </w:rPr>
            </w:pPr>
            <w:r w:rsidRPr="00E15487">
              <w:rPr>
                <w:rFonts w:ascii="Arial Narrow" w:hAnsi="Arial Narrow"/>
                <w:sz w:val="20"/>
                <w:szCs w:val="20"/>
              </w:rPr>
              <w:t>(For sharing students write topic sentence on piece of paper and put into a ‘hat’)</w:t>
            </w:r>
          </w:p>
        </w:tc>
        <w:tc>
          <w:tcPr>
            <w:tcW w:w="1296" w:type="pct"/>
            <w:tcBorders>
              <w:right w:val="single" w:sz="4" w:space="0" w:color="auto"/>
            </w:tcBorders>
          </w:tcPr>
          <w:p w14:paraId="5C14BF64"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read a topic sentence from the hat and discuss what the paragraph might be about</w:t>
            </w:r>
          </w:p>
          <w:p w14:paraId="22FF526C" w14:textId="77777777" w:rsidR="00C83932" w:rsidRPr="00E15487" w:rsidRDefault="00C83932" w:rsidP="00C83932">
            <w:pPr>
              <w:rPr>
                <w:rFonts w:ascii="Arial Narrow" w:hAnsi="Arial Narrow"/>
                <w:i/>
                <w:sz w:val="20"/>
                <w:szCs w:val="20"/>
              </w:rPr>
            </w:pPr>
          </w:p>
        </w:tc>
      </w:tr>
      <w:tr w:rsidR="00C83932" w:rsidRPr="00E15487" w14:paraId="6B22D2C1" w14:textId="77777777" w:rsidTr="00C83932">
        <w:trPr>
          <w:trHeight w:val="150"/>
          <w:jc w:val="center"/>
        </w:trPr>
        <w:tc>
          <w:tcPr>
            <w:tcW w:w="557" w:type="pct"/>
            <w:gridSpan w:val="2"/>
            <w:shd w:val="clear" w:color="auto" w:fill="DBE5F1"/>
          </w:tcPr>
          <w:p w14:paraId="663393C9"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4:</w:t>
            </w:r>
          </w:p>
          <w:p w14:paraId="63B985C5"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Writer’s Notebook</w:t>
            </w:r>
          </w:p>
          <w:p w14:paraId="5F4DCB27" w14:textId="77777777" w:rsidR="00C83932" w:rsidRPr="00E15487" w:rsidRDefault="00C83932" w:rsidP="00C83932">
            <w:pPr>
              <w:rPr>
                <w:rFonts w:ascii="Arial Narrow" w:hAnsi="Arial Narrow"/>
                <w:b/>
                <w:sz w:val="20"/>
                <w:szCs w:val="20"/>
              </w:rPr>
            </w:pPr>
          </w:p>
        </w:tc>
        <w:tc>
          <w:tcPr>
            <w:tcW w:w="557" w:type="pct"/>
            <w:gridSpan w:val="2"/>
            <w:shd w:val="clear" w:color="auto" w:fill="auto"/>
          </w:tcPr>
          <w:p w14:paraId="46778949" w14:textId="77777777" w:rsidR="00C83932" w:rsidRPr="00E15487" w:rsidRDefault="00C83932" w:rsidP="00C83932">
            <w:pPr>
              <w:rPr>
                <w:rFonts w:ascii="Arial Narrow" w:hAnsi="Arial Narrow"/>
                <w:b/>
                <w:sz w:val="20"/>
                <w:szCs w:val="20"/>
              </w:rPr>
            </w:pPr>
          </w:p>
        </w:tc>
        <w:tc>
          <w:tcPr>
            <w:tcW w:w="1295" w:type="pct"/>
            <w:gridSpan w:val="2"/>
            <w:shd w:val="clear" w:color="auto" w:fill="auto"/>
          </w:tcPr>
          <w:p w14:paraId="72DA817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 Writer’s Notebook</w:t>
            </w:r>
          </w:p>
        </w:tc>
        <w:tc>
          <w:tcPr>
            <w:tcW w:w="1295" w:type="pct"/>
            <w:shd w:val="clear" w:color="auto" w:fill="auto"/>
          </w:tcPr>
          <w:p w14:paraId="43A6C605" w14:textId="77777777" w:rsidR="00C83932" w:rsidRPr="00E15487" w:rsidRDefault="00C83932" w:rsidP="00C83932">
            <w:pPr>
              <w:rPr>
                <w:rFonts w:ascii="Arial Narrow" w:hAnsi="Arial Narrow"/>
                <w:sz w:val="20"/>
                <w:szCs w:val="20"/>
              </w:rPr>
            </w:pPr>
          </w:p>
        </w:tc>
        <w:tc>
          <w:tcPr>
            <w:tcW w:w="1296" w:type="pct"/>
            <w:shd w:val="clear" w:color="auto" w:fill="auto"/>
          </w:tcPr>
          <w:p w14:paraId="70078268" w14:textId="77777777" w:rsidR="00C83932" w:rsidRPr="00E15487" w:rsidRDefault="00C83932" w:rsidP="00C83932">
            <w:pPr>
              <w:rPr>
                <w:rFonts w:ascii="Arial Narrow" w:hAnsi="Arial Narrow"/>
                <w:sz w:val="20"/>
                <w:szCs w:val="20"/>
              </w:rPr>
            </w:pPr>
          </w:p>
        </w:tc>
      </w:tr>
    </w:tbl>
    <w:p w14:paraId="5716A2E5"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lastRenderedPageBreak/>
        <w:t>WEEK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Whole-page table showing Week 3 of Level 3 Writing Planner Term 3 2017"/>
      </w:tblPr>
      <w:tblGrid>
        <w:gridCol w:w="2369"/>
        <w:gridCol w:w="2369"/>
        <w:gridCol w:w="4988"/>
        <w:gridCol w:w="5599"/>
        <w:gridCol w:w="5599"/>
      </w:tblGrid>
      <w:tr w:rsidR="007B2FF2" w:rsidRPr="007B2FF2" w14:paraId="1A8A2721" w14:textId="77777777" w:rsidTr="007B2FF2">
        <w:trPr>
          <w:trHeight w:val="454"/>
          <w:jc w:val="center"/>
        </w:trPr>
        <w:tc>
          <w:tcPr>
            <w:tcW w:w="566"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1A7409FA"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Session focus</w:t>
            </w:r>
          </w:p>
        </w:tc>
        <w:tc>
          <w:tcPr>
            <w:tcW w:w="566"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70AF8D0A"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Resources</w:t>
            </w:r>
          </w:p>
        </w:tc>
        <w:tc>
          <w:tcPr>
            <w:tcW w:w="1192"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19C2B4F1" w14:textId="19348B9B"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Whole class focus</w:t>
            </w:r>
          </w:p>
        </w:tc>
        <w:tc>
          <w:tcPr>
            <w:tcW w:w="1338"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5DA44236"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Independent or teacher lead groups</w:t>
            </w:r>
          </w:p>
        </w:tc>
        <w:tc>
          <w:tcPr>
            <w:tcW w:w="1338"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018D0875"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Sharing group (feedback)</w:t>
            </w:r>
          </w:p>
        </w:tc>
      </w:tr>
      <w:tr w:rsidR="00C83932" w:rsidRPr="00E15487" w14:paraId="2FAB26C6" w14:textId="77777777" w:rsidTr="00C83932">
        <w:trPr>
          <w:trHeight w:val="1465"/>
          <w:jc w:val="center"/>
        </w:trPr>
        <w:tc>
          <w:tcPr>
            <w:tcW w:w="566" w:type="pct"/>
            <w:tcBorders>
              <w:bottom w:val="single" w:sz="4" w:space="0" w:color="auto"/>
            </w:tcBorders>
            <w:shd w:val="clear" w:color="auto" w:fill="DBE5F1"/>
          </w:tcPr>
          <w:p w14:paraId="410BE06D"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1:</w:t>
            </w:r>
          </w:p>
          <w:p w14:paraId="7FAD86DB"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Composing</w:t>
            </w:r>
          </w:p>
        </w:tc>
        <w:tc>
          <w:tcPr>
            <w:tcW w:w="566" w:type="pct"/>
            <w:tcBorders>
              <w:bottom w:val="single" w:sz="4" w:space="0" w:color="auto"/>
            </w:tcBorders>
          </w:tcPr>
          <w:p w14:paraId="3F1B6C34" w14:textId="77777777" w:rsidR="00C83932" w:rsidRPr="00E15487" w:rsidRDefault="00C83932" w:rsidP="00C83932">
            <w:pPr>
              <w:rPr>
                <w:rFonts w:ascii="Arial Narrow" w:hAnsi="Arial Narrow"/>
                <w:b/>
                <w:sz w:val="20"/>
                <w:szCs w:val="20"/>
              </w:rPr>
            </w:pPr>
          </w:p>
          <w:p w14:paraId="1A12EF6B" w14:textId="77777777" w:rsidR="00C83932" w:rsidRPr="00E15487" w:rsidRDefault="00C83932" w:rsidP="00C83932">
            <w:pPr>
              <w:rPr>
                <w:rFonts w:ascii="Arial Narrow" w:hAnsi="Arial Narrow"/>
                <w:b/>
                <w:sz w:val="20"/>
                <w:szCs w:val="20"/>
              </w:rPr>
            </w:pPr>
          </w:p>
        </w:tc>
        <w:tc>
          <w:tcPr>
            <w:tcW w:w="1192" w:type="pct"/>
            <w:tcBorders>
              <w:bottom w:val="single" w:sz="4" w:space="0" w:color="auto"/>
            </w:tcBorders>
            <w:shd w:val="clear" w:color="auto" w:fill="auto"/>
          </w:tcPr>
          <w:p w14:paraId="63779E41"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Remind students of importance of topic sentence </w:t>
            </w:r>
          </w:p>
          <w:p w14:paraId="7EFF2144" w14:textId="77777777" w:rsidR="00C83932" w:rsidRPr="00E15487" w:rsidRDefault="00C83932" w:rsidP="00C83932">
            <w:pPr>
              <w:rPr>
                <w:rFonts w:ascii="Arial Narrow" w:hAnsi="Arial Narrow"/>
                <w:sz w:val="20"/>
                <w:szCs w:val="20"/>
              </w:rPr>
            </w:pPr>
          </w:p>
          <w:p w14:paraId="1CAC1EFF"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Model referring to the Data Chart to compose the remaining paragraphs of the whole class information report (not conclusion) </w:t>
            </w:r>
          </w:p>
          <w:p w14:paraId="122DE8B1" w14:textId="77777777" w:rsidR="00C83932" w:rsidRPr="00E15487" w:rsidRDefault="00C83932" w:rsidP="00C83932">
            <w:pPr>
              <w:rPr>
                <w:rFonts w:ascii="Arial Narrow" w:hAnsi="Arial Narrow"/>
                <w:sz w:val="20"/>
                <w:szCs w:val="20"/>
              </w:rPr>
            </w:pPr>
          </w:p>
          <w:p w14:paraId="06448FCB"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Focus on using topic specific vocabulary</w:t>
            </w:r>
          </w:p>
          <w:p w14:paraId="0F4D08C9" w14:textId="77777777" w:rsidR="00C83932" w:rsidRPr="00E15487" w:rsidRDefault="00C83932" w:rsidP="00C83932">
            <w:pPr>
              <w:rPr>
                <w:rFonts w:ascii="Arial Narrow" w:hAnsi="Arial Narrow"/>
                <w:sz w:val="20"/>
                <w:szCs w:val="20"/>
              </w:rPr>
            </w:pPr>
          </w:p>
        </w:tc>
        <w:tc>
          <w:tcPr>
            <w:tcW w:w="1338" w:type="pct"/>
            <w:tcBorders>
              <w:right w:val="single" w:sz="4" w:space="0" w:color="auto"/>
            </w:tcBorders>
          </w:tcPr>
          <w:p w14:paraId="1956B6A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Play the topic sentence game: write a series of dot points on board – create a topic sentence for the facts</w:t>
            </w:r>
          </w:p>
          <w:p w14:paraId="2EAAD268" w14:textId="77777777" w:rsidR="00C83932" w:rsidRPr="00E15487" w:rsidRDefault="00C83932" w:rsidP="00C83932">
            <w:pPr>
              <w:rPr>
                <w:rFonts w:ascii="Arial Narrow" w:hAnsi="Arial Narrow"/>
                <w:sz w:val="20"/>
                <w:szCs w:val="20"/>
              </w:rPr>
            </w:pPr>
          </w:p>
          <w:p w14:paraId="6A56A52A"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Give points for the best topic sentences </w:t>
            </w:r>
          </w:p>
          <w:p w14:paraId="190B1DBE" w14:textId="77777777" w:rsidR="00C83932" w:rsidRPr="00E15487" w:rsidRDefault="00C83932" w:rsidP="00C83932">
            <w:pPr>
              <w:rPr>
                <w:rFonts w:ascii="Arial Narrow" w:hAnsi="Arial Narrow"/>
                <w:sz w:val="20"/>
                <w:szCs w:val="20"/>
              </w:rPr>
            </w:pPr>
          </w:p>
          <w:p w14:paraId="5A80C190" w14:textId="77777777" w:rsidR="00C83932" w:rsidRPr="00E15487" w:rsidRDefault="00C83932" w:rsidP="00C83932">
            <w:pPr>
              <w:rPr>
                <w:rFonts w:ascii="Arial Narrow" w:hAnsi="Arial Narrow"/>
                <w:i/>
                <w:sz w:val="20"/>
                <w:szCs w:val="20"/>
              </w:rPr>
            </w:pPr>
            <w:r w:rsidRPr="00E15487">
              <w:rPr>
                <w:rFonts w:ascii="Arial Narrow" w:hAnsi="Arial Narrow"/>
                <w:sz w:val="20"/>
                <w:szCs w:val="20"/>
              </w:rPr>
              <w:t>Students complete remaining mid-section of information report draft</w:t>
            </w:r>
          </w:p>
        </w:tc>
        <w:tc>
          <w:tcPr>
            <w:tcW w:w="1338" w:type="pct"/>
            <w:tcBorders>
              <w:right w:val="single" w:sz="4" w:space="0" w:color="auto"/>
            </w:tcBorders>
          </w:tcPr>
          <w:p w14:paraId="188E8C5A" w14:textId="77777777" w:rsidR="00C83932" w:rsidRPr="00E15487" w:rsidRDefault="00C83932" w:rsidP="00C83932">
            <w:pPr>
              <w:rPr>
                <w:rFonts w:ascii="Arial Narrow" w:hAnsi="Arial Narrow"/>
                <w:i/>
                <w:color w:val="000000" w:themeColor="text1"/>
                <w:sz w:val="20"/>
                <w:szCs w:val="20"/>
              </w:rPr>
            </w:pPr>
            <w:r w:rsidRPr="00E15487">
              <w:rPr>
                <w:rFonts w:ascii="Arial Narrow" w:hAnsi="Arial Narrow"/>
                <w:color w:val="FF0000"/>
                <w:sz w:val="20"/>
                <w:szCs w:val="20"/>
              </w:rPr>
              <w:t xml:space="preserve">Share draft so far: </w:t>
            </w:r>
            <w:r w:rsidRPr="00E15487">
              <w:rPr>
                <w:rFonts w:ascii="Arial Narrow" w:hAnsi="Arial Narrow"/>
                <w:color w:val="000000" w:themeColor="text1"/>
                <w:sz w:val="20"/>
                <w:szCs w:val="20"/>
              </w:rPr>
              <w:t>feedback focussing on whether there is enough information prior to conclusion</w:t>
            </w:r>
          </w:p>
        </w:tc>
      </w:tr>
      <w:tr w:rsidR="00C83932" w:rsidRPr="00E15487" w14:paraId="2A309D58" w14:textId="77777777" w:rsidTr="00C83932">
        <w:trPr>
          <w:trHeight w:val="1182"/>
          <w:jc w:val="center"/>
        </w:trPr>
        <w:tc>
          <w:tcPr>
            <w:tcW w:w="566" w:type="pct"/>
            <w:shd w:val="clear" w:color="auto" w:fill="DBE5F1"/>
          </w:tcPr>
          <w:p w14:paraId="53FB37BF"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2:</w:t>
            </w:r>
          </w:p>
          <w:p w14:paraId="67966E9B"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Composing</w:t>
            </w:r>
          </w:p>
        </w:tc>
        <w:tc>
          <w:tcPr>
            <w:tcW w:w="566" w:type="pct"/>
          </w:tcPr>
          <w:p w14:paraId="111E1072" w14:textId="77777777" w:rsidR="00C83932" w:rsidRPr="00E15487" w:rsidRDefault="00C83932" w:rsidP="00C83932">
            <w:pPr>
              <w:rPr>
                <w:rFonts w:ascii="Arial Narrow" w:hAnsi="Arial Narrow"/>
                <w:b/>
                <w:sz w:val="20"/>
                <w:szCs w:val="20"/>
              </w:rPr>
            </w:pPr>
          </w:p>
          <w:p w14:paraId="49699A9D" w14:textId="77777777" w:rsidR="00C83932" w:rsidRPr="00E15487" w:rsidRDefault="00C83932" w:rsidP="00C83932">
            <w:pPr>
              <w:rPr>
                <w:rFonts w:ascii="Arial Narrow" w:hAnsi="Arial Narrow"/>
                <w:b/>
                <w:sz w:val="20"/>
                <w:szCs w:val="20"/>
              </w:rPr>
            </w:pPr>
          </w:p>
        </w:tc>
        <w:tc>
          <w:tcPr>
            <w:tcW w:w="1192" w:type="pct"/>
            <w:shd w:val="clear" w:color="auto" w:fill="auto"/>
          </w:tcPr>
          <w:p w14:paraId="735D518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Model referring to the Data Chart to compose the remaining paragraphs of the whole class information report (no conclusion). </w:t>
            </w:r>
          </w:p>
          <w:p w14:paraId="5E0D6F60" w14:textId="77777777" w:rsidR="00C83932" w:rsidRPr="00E15487" w:rsidRDefault="00C83932" w:rsidP="00C83932">
            <w:pPr>
              <w:rPr>
                <w:rFonts w:ascii="Arial Narrow" w:hAnsi="Arial Narrow"/>
                <w:sz w:val="20"/>
                <w:szCs w:val="20"/>
              </w:rPr>
            </w:pPr>
          </w:p>
          <w:p w14:paraId="44768CB8"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Focus on using topic specific vocabulary</w:t>
            </w:r>
          </w:p>
          <w:p w14:paraId="13013654" w14:textId="77777777" w:rsidR="00C83932" w:rsidRPr="00E15487" w:rsidRDefault="00C83932" w:rsidP="00C83932">
            <w:pPr>
              <w:rPr>
                <w:rFonts w:ascii="Arial Narrow" w:hAnsi="Arial Narrow"/>
                <w:sz w:val="20"/>
                <w:szCs w:val="20"/>
              </w:rPr>
            </w:pPr>
          </w:p>
        </w:tc>
        <w:tc>
          <w:tcPr>
            <w:tcW w:w="1338" w:type="pct"/>
          </w:tcPr>
          <w:p w14:paraId="308DF2EF"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complete remaining mid-section of information report draft</w:t>
            </w:r>
          </w:p>
        </w:tc>
        <w:tc>
          <w:tcPr>
            <w:tcW w:w="1338" w:type="pct"/>
          </w:tcPr>
          <w:p w14:paraId="50AD7A10" w14:textId="77777777" w:rsidR="00C83932" w:rsidRPr="00E15487" w:rsidRDefault="00C83932" w:rsidP="00C83932">
            <w:pPr>
              <w:rPr>
                <w:rFonts w:ascii="Arial Narrow" w:hAnsi="Arial Narrow"/>
                <w:color w:val="000000" w:themeColor="text1"/>
                <w:sz w:val="20"/>
                <w:szCs w:val="20"/>
              </w:rPr>
            </w:pPr>
            <w:r w:rsidRPr="00E15487">
              <w:rPr>
                <w:rFonts w:ascii="Arial Narrow" w:hAnsi="Arial Narrow"/>
                <w:color w:val="FF0000"/>
                <w:sz w:val="20"/>
                <w:szCs w:val="20"/>
              </w:rPr>
              <w:t xml:space="preserve">Share draft so far: </w:t>
            </w:r>
            <w:r w:rsidRPr="00E15487">
              <w:rPr>
                <w:rFonts w:ascii="Arial Narrow" w:hAnsi="Arial Narrow"/>
                <w:color w:val="000000" w:themeColor="text1"/>
                <w:sz w:val="20"/>
                <w:szCs w:val="20"/>
              </w:rPr>
              <w:t>feedback focussing on whether there is enough information prior to conclusion</w:t>
            </w:r>
          </w:p>
        </w:tc>
      </w:tr>
      <w:tr w:rsidR="00C83932" w:rsidRPr="00E15487" w14:paraId="65CEDCE6" w14:textId="77777777" w:rsidTr="00C83932">
        <w:trPr>
          <w:trHeight w:val="1038"/>
          <w:jc w:val="center"/>
        </w:trPr>
        <w:tc>
          <w:tcPr>
            <w:tcW w:w="566" w:type="pct"/>
            <w:shd w:val="clear" w:color="auto" w:fill="DBE5F1"/>
          </w:tcPr>
          <w:p w14:paraId="2610F12B"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 xml:space="preserve">Session 3: </w:t>
            </w:r>
          </w:p>
          <w:p w14:paraId="7300BAF0"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Publishing format</w:t>
            </w:r>
          </w:p>
        </w:tc>
        <w:tc>
          <w:tcPr>
            <w:tcW w:w="566" w:type="pct"/>
          </w:tcPr>
          <w:p w14:paraId="7E106B7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Display a range of published information reports such as information sheets, brochures, poster</w:t>
            </w:r>
          </w:p>
        </w:tc>
        <w:tc>
          <w:tcPr>
            <w:tcW w:w="1192" w:type="pct"/>
            <w:shd w:val="clear" w:color="auto" w:fill="auto"/>
          </w:tcPr>
          <w:p w14:paraId="56F8A69A"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Discuss different publishing formats: Poster, PowerPoint, Leaflet/Brochure, Report, stressing that all Information Reports are to be created digitally</w:t>
            </w:r>
          </w:p>
          <w:p w14:paraId="1C1C3618" w14:textId="77777777" w:rsidR="00C83932" w:rsidRPr="00E15487" w:rsidRDefault="00C83932" w:rsidP="00C83932">
            <w:pPr>
              <w:rPr>
                <w:rFonts w:ascii="Arial Narrow" w:hAnsi="Arial Narrow"/>
                <w:sz w:val="20"/>
                <w:szCs w:val="20"/>
              </w:rPr>
            </w:pPr>
          </w:p>
          <w:p w14:paraId="0153E986" w14:textId="77777777" w:rsidR="00C83932" w:rsidRPr="00E15487" w:rsidRDefault="00C83932" w:rsidP="00C83932">
            <w:pPr>
              <w:rPr>
                <w:rFonts w:ascii="Arial Narrow" w:hAnsi="Arial Narrow"/>
                <w:sz w:val="20"/>
                <w:szCs w:val="20"/>
              </w:rPr>
            </w:pPr>
          </w:p>
          <w:p w14:paraId="0B327301" w14:textId="77777777" w:rsidR="00C83932" w:rsidRPr="00E15487" w:rsidRDefault="00C83932" w:rsidP="00C83932">
            <w:pPr>
              <w:rPr>
                <w:rFonts w:ascii="Arial Narrow" w:hAnsi="Arial Narrow"/>
                <w:sz w:val="20"/>
                <w:szCs w:val="20"/>
              </w:rPr>
            </w:pPr>
          </w:p>
        </w:tc>
        <w:tc>
          <w:tcPr>
            <w:tcW w:w="1338" w:type="pct"/>
          </w:tcPr>
          <w:p w14:paraId="29729F1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explore the different types of formats, looking at the advantages and disadvantages of each format</w:t>
            </w:r>
          </w:p>
          <w:p w14:paraId="2D4F1841" w14:textId="77777777" w:rsidR="00C83932" w:rsidRPr="00E15487" w:rsidRDefault="00C83932" w:rsidP="00C83932">
            <w:pPr>
              <w:rPr>
                <w:rFonts w:ascii="Arial Narrow" w:hAnsi="Arial Narrow"/>
                <w:sz w:val="20"/>
                <w:szCs w:val="20"/>
              </w:rPr>
            </w:pPr>
          </w:p>
          <w:p w14:paraId="4E624958"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identify the range of sources for accessing diagrams and importance of labels</w:t>
            </w:r>
          </w:p>
        </w:tc>
        <w:tc>
          <w:tcPr>
            <w:tcW w:w="1338" w:type="pct"/>
          </w:tcPr>
          <w:p w14:paraId="2BA4A15B"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Share discussions and thoughts about the format that may be selected</w:t>
            </w:r>
          </w:p>
        </w:tc>
      </w:tr>
      <w:tr w:rsidR="00C83932" w:rsidRPr="00E15487" w14:paraId="63563E2E" w14:textId="77777777" w:rsidTr="00C83932">
        <w:trPr>
          <w:trHeight w:val="1038"/>
          <w:jc w:val="center"/>
        </w:trPr>
        <w:tc>
          <w:tcPr>
            <w:tcW w:w="566" w:type="pct"/>
            <w:tcBorders>
              <w:top w:val="single" w:sz="4" w:space="0" w:color="auto"/>
              <w:left w:val="single" w:sz="4" w:space="0" w:color="auto"/>
              <w:bottom w:val="single" w:sz="4" w:space="0" w:color="auto"/>
              <w:right w:val="single" w:sz="4" w:space="0" w:color="auto"/>
            </w:tcBorders>
            <w:shd w:val="clear" w:color="auto" w:fill="DBE5F1"/>
          </w:tcPr>
          <w:p w14:paraId="4BFD5046"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Session 4:</w:t>
            </w:r>
          </w:p>
          <w:p w14:paraId="4FFD7CC6"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Writer’s Notebook</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4AA88E9F" w14:textId="77777777" w:rsidR="00C83932" w:rsidRPr="00E15487" w:rsidRDefault="00C83932" w:rsidP="00C83932">
            <w:pPr>
              <w:rPr>
                <w:rFonts w:ascii="Arial Narrow" w:hAnsi="Arial Narrow"/>
                <w:sz w:val="20"/>
                <w:szCs w:val="20"/>
              </w:rPr>
            </w:pPr>
          </w:p>
        </w:tc>
        <w:tc>
          <w:tcPr>
            <w:tcW w:w="1192" w:type="pct"/>
            <w:tcBorders>
              <w:top w:val="single" w:sz="4" w:space="0" w:color="auto"/>
              <w:left w:val="single" w:sz="4" w:space="0" w:color="auto"/>
              <w:bottom w:val="single" w:sz="4" w:space="0" w:color="auto"/>
              <w:right w:val="single" w:sz="4" w:space="0" w:color="auto"/>
            </w:tcBorders>
            <w:shd w:val="clear" w:color="auto" w:fill="auto"/>
          </w:tcPr>
          <w:p w14:paraId="3F7449A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Writer’s Notebook</w:t>
            </w:r>
          </w:p>
        </w:tc>
        <w:tc>
          <w:tcPr>
            <w:tcW w:w="1338" w:type="pct"/>
            <w:tcBorders>
              <w:top w:val="single" w:sz="4" w:space="0" w:color="auto"/>
              <w:left w:val="single" w:sz="4" w:space="0" w:color="auto"/>
              <w:bottom w:val="single" w:sz="4" w:space="0" w:color="auto"/>
              <w:right w:val="single" w:sz="4" w:space="0" w:color="auto"/>
            </w:tcBorders>
            <w:shd w:val="clear" w:color="auto" w:fill="auto"/>
          </w:tcPr>
          <w:p w14:paraId="6B3B1224" w14:textId="77777777" w:rsidR="00C83932" w:rsidRPr="00E15487" w:rsidRDefault="00C83932" w:rsidP="00C83932">
            <w:pPr>
              <w:rPr>
                <w:rFonts w:ascii="Arial Narrow" w:hAnsi="Arial Narrow"/>
                <w:sz w:val="20"/>
                <w:szCs w:val="20"/>
              </w:rPr>
            </w:pPr>
          </w:p>
        </w:tc>
        <w:tc>
          <w:tcPr>
            <w:tcW w:w="1338" w:type="pct"/>
            <w:tcBorders>
              <w:top w:val="single" w:sz="4" w:space="0" w:color="auto"/>
              <w:left w:val="single" w:sz="4" w:space="0" w:color="auto"/>
              <w:bottom w:val="single" w:sz="4" w:space="0" w:color="auto"/>
              <w:right w:val="single" w:sz="4" w:space="0" w:color="auto"/>
            </w:tcBorders>
            <w:shd w:val="clear" w:color="auto" w:fill="auto"/>
          </w:tcPr>
          <w:p w14:paraId="5433D3EE" w14:textId="77777777" w:rsidR="00C83932" w:rsidRPr="00E15487" w:rsidRDefault="00C83932" w:rsidP="00C83932">
            <w:pPr>
              <w:rPr>
                <w:rFonts w:ascii="Arial Narrow" w:hAnsi="Arial Narrow"/>
                <w:sz w:val="20"/>
                <w:szCs w:val="20"/>
              </w:rPr>
            </w:pPr>
          </w:p>
        </w:tc>
      </w:tr>
    </w:tbl>
    <w:p w14:paraId="7E9C5A0D" w14:textId="77777777" w:rsidR="00C83932" w:rsidRPr="00E15487" w:rsidRDefault="00C83932" w:rsidP="00C83932">
      <w:pPr>
        <w:rPr>
          <w:rFonts w:ascii="Arial Narrow" w:hAnsi="Arial Narrow"/>
          <w:sz w:val="20"/>
          <w:szCs w:val="20"/>
        </w:rPr>
      </w:pPr>
    </w:p>
    <w:p w14:paraId="4F37A1C7" w14:textId="77777777" w:rsidR="00C83932" w:rsidRPr="00E15487" w:rsidRDefault="00C83932" w:rsidP="00C83932">
      <w:pPr>
        <w:rPr>
          <w:rFonts w:ascii="Arial Narrow" w:hAnsi="Arial Narrow"/>
          <w:b/>
          <w:sz w:val="20"/>
          <w:szCs w:val="20"/>
        </w:rPr>
      </w:pPr>
      <w:r w:rsidRPr="00E15487">
        <w:rPr>
          <w:rFonts w:ascii="Arial Narrow" w:hAnsi="Arial Narrow"/>
          <w:sz w:val="20"/>
          <w:szCs w:val="20"/>
        </w:rPr>
        <w:br w:type="page"/>
      </w:r>
      <w:r w:rsidRPr="00E15487">
        <w:rPr>
          <w:rFonts w:ascii="Arial Narrow" w:hAnsi="Arial Narrow"/>
          <w:b/>
          <w:sz w:val="20"/>
          <w:szCs w:val="20"/>
        </w:rPr>
        <w:lastRenderedPageBreak/>
        <w:t>WEEK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Whole-page table showing Week 4 of Level 3 Writing Planner Term 3 2017"/>
      </w:tblPr>
      <w:tblGrid>
        <w:gridCol w:w="2365"/>
        <w:gridCol w:w="2365"/>
        <w:gridCol w:w="5398"/>
        <w:gridCol w:w="5398"/>
        <w:gridCol w:w="5398"/>
      </w:tblGrid>
      <w:tr w:rsidR="00C83932" w:rsidRPr="00E15487" w14:paraId="40626FCF" w14:textId="77777777" w:rsidTr="007B2FF2">
        <w:trPr>
          <w:trHeight w:val="454"/>
          <w:jc w:val="center"/>
        </w:trPr>
        <w:tc>
          <w:tcPr>
            <w:tcW w:w="565"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24462F47"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Session focus</w:t>
            </w:r>
          </w:p>
        </w:tc>
        <w:tc>
          <w:tcPr>
            <w:tcW w:w="565"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3390846B"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Resources</w:t>
            </w:r>
          </w:p>
        </w:tc>
        <w:tc>
          <w:tcPr>
            <w:tcW w:w="1290"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4A34DD9A"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Whole class focus</w:t>
            </w:r>
          </w:p>
        </w:tc>
        <w:tc>
          <w:tcPr>
            <w:tcW w:w="1290"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692649E4"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Independent or teacher lead groups</w:t>
            </w:r>
          </w:p>
        </w:tc>
        <w:tc>
          <w:tcPr>
            <w:tcW w:w="1290" w:type="pct"/>
            <w:tcBorders>
              <w:top w:val="single" w:sz="4" w:space="0" w:color="auto"/>
              <w:left w:val="single" w:sz="4" w:space="0" w:color="auto"/>
              <w:bottom w:val="single" w:sz="4" w:space="0" w:color="auto"/>
              <w:right w:val="single" w:sz="4" w:space="0" w:color="auto"/>
            </w:tcBorders>
            <w:shd w:val="clear" w:color="auto" w:fill="0072AA" w:themeFill="accent1" w:themeFillShade="BF"/>
            <w:vAlign w:val="center"/>
          </w:tcPr>
          <w:p w14:paraId="7CED8DB6" w14:textId="77777777" w:rsidR="00C83932" w:rsidRPr="007B2FF2" w:rsidRDefault="00C83932" w:rsidP="007B2FF2">
            <w:pPr>
              <w:spacing w:after="0"/>
              <w:jc w:val="center"/>
              <w:rPr>
                <w:rFonts w:ascii="Arial Narrow" w:hAnsi="Arial Narrow"/>
                <w:b/>
                <w:color w:val="FFFFFF" w:themeColor="background1"/>
                <w:sz w:val="20"/>
                <w:szCs w:val="20"/>
              </w:rPr>
            </w:pPr>
            <w:r w:rsidRPr="007B2FF2">
              <w:rPr>
                <w:rFonts w:ascii="Arial Narrow" w:hAnsi="Arial Narrow"/>
                <w:b/>
                <w:color w:val="FFFFFF" w:themeColor="background1"/>
                <w:sz w:val="20"/>
                <w:szCs w:val="20"/>
              </w:rPr>
              <w:t>Sharing group (feedback)</w:t>
            </w:r>
          </w:p>
        </w:tc>
      </w:tr>
      <w:tr w:rsidR="00C83932" w:rsidRPr="00E15487" w14:paraId="75BD44D9" w14:textId="77777777" w:rsidTr="00C83932">
        <w:trPr>
          <w:trHeight w:val="3274"/>
          <w:jc w:val="center"/>
        </w:trPr>
        <w:tc>
          <w:tcPr>
            <w:tcW w:w="565" w:type="pct"/>
            <w:shd w:val="clear" w:color="auto" w:fill="DBE5F1"/>
          </w:tcPr>
          <w:p w14:paraId="1B68393C"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Session 1:</w:t>
            </w:r>
          </w:p>
          <w:p w14:paraId="08686EE5"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Revising/editing</w:t>
            </w:r>
          </w:p>
          <w:p w14:paraId="2972EE3B"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 xml:space="preserve"> </w:t>
            </w:r>
          </w:p>
        </w:tc>
        <w:tc>
          <w:tcPr>
            <w:tcW w:w="565" w:type="pct"/>
          </w:tcPr>
          <w:p w14:paraId="392A1943" w14:textId="77777777" w:rsidR="00C83932" w:rsidRPr="00E15487" w:rsidRDefault="00C83932" w:rsidP="00C83932">
            <w:pPr>
              <w:rPr>
                <w:rFonts w:ascii="Arial Narrow" w:hAnsi="Arial Narrow"/>
                <w:b/>
                <w:sz w:val="20"/>
                <w:szCs w:val="20"/>
              </w:rPr>
            </w:pPr>
          </w:p>
          <w:p w14:paraId="1F17F24A" w14:textId="77777777" w:rsidR="00C83932" w:rsidRPr="00E15487" w:rsidRDefault="00C83932" w:rsidP="00C83932">
            <w:pPr>
              <w:rPr>
                <w:rFonts w:ascii="Arial Narrow" w:hAnsi="Arial Narrow"/>
                <w:b/>
                <w:sz w:val="20"/>
                <w:szCs w:val="20"/>
              </w:rPr>
            </w:pPr>
          </w:p>
          <w:p w14:paraId="74B6B747" w14:textId="77777777" w:rsidR="00C83932" w:rsidRPr="00E15487" w:rsidRDefault="00C83932" w:rsidP="00C83932">
            <w:pPr>
              <w:jc w:val="both"/>
              <w:rPr>
                <w:rFonts w:ascii="Arial Narrow" w:hAnsi="Arial Narrow"/>
                <w:b/>
                <w:sz w:val="20"/>
                <w:szCs w:val="20"/>
              </w:rPr>
            </w:pPr>
          </w:p>
        </w:tc>
        <w:tc>
          <w:tcPr>
            <w:tcW w:w="1290" w:type="pct"/>
            <w:shd w:val="clear" w:color="auto" w:fill="auto"/>
          </w:tcPr>
          <w:p w14:paraId="20A21A0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Dictionary race: Each child has a dictionary (or partners) teacher randomly chooses a word and the children race to find it in their dictionaries</w:t>
            </w:r>
          </w:p>
          <w:p w14:paraId="05CE36EC" w14:textId="77777777" w:rsidR="00C83932" w:rsidRPr="00E15487" w:rsidRDefault="00C83932" w:rsidP="00C83932">
            <w:pPr>
              <w:rPr>
                <w:rFonts w:ascii="Arial Narrow" w:hAnsi="Arial Narrow"/>
                <w:sz w:val="20"/>
                <w:szCs w:val="20"/>
              </w:rPr>
            </w:pPr>
          </w:p>
          <w:p w14:paraId="531DB92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The first child to find it reads out the definition</w:t>
            </w:r>
          </w:p>
          <w:p w14:paraId="3655CB17" w14:textId="77777777" w:rsidR="00C83932" w:rsidRPr="00E15487" w:rsidRDefault="00C83932" w:rsidP="00C83932">
            <w:pPr>
              <w:rPr>
                <w:rFonts w:ascii="Arial Narrow" w:hAnsi="Arial Narrow"/>
                <w:sz w:val="20"/>
                <w:szCs w:val="20"/>
              </w:rPr>
            </w:pPr>
          </w:p>
          <w:p w14:paraId="145CFFB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They then get to choose the next word to search for! </w:t>
            </w:r>
          </w:p>
          <w:p w14:paraId="4ECB829F" w14:textId="77777777" w:rsidR="00C83932" w:rsidRPr="00E15487" w:rsidRDefault="00C83932" w:rsidP="00C83932">
            <w:pPr>
              <w:rPr>
                <w:rFonts w:ascii="Arial Narrow" w:hAnsi="Arial Narrow"/>
                <w:sz w:val="20"/>
                <w:szCs w:val="20"/>
              </w:rPr>
            </w:pPr>
          </w:p>
          <w:p w14:paraId="705EF7D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Model </w:t>
            </w:r>
          </w:p>
          <w:p w14:paraId="0657948F" w14:textId="77777777" w:rsidR="00C83932" w:rsidRPr="00E15487" w:rsidRDefault="00C83932" w:rsidP="00C83932">
            <w:pPr>
              <w:numPr>
                <w:ilvl w:val="0"/>
                <w:numId w:val="41"/>
              </w:numPr>
              <w:spacing w:after="0" w:line="240" w:lineRule="auto"/>
              <w:rPr>
                <w:rFonts w:ascii="Arial Narrow" w:hAnsi="Arial Narrow"/>
                <w:sz w:val="20"/>
                <w:szCs w:val="20"/>
              </w:rPr>
            </w:pPr>
            <w:r w:rsidRPr="00E15487">
              <w:rPr>
                <w:rFonts w:ascii="Arial Narrow" w:hAnsi="Arial Narrow"/>
                <w:sz w:val="20"/>
                <w:szCs w:val="20"/>
              </w:rPr>
              <w:t>Checking that each sentence in the information report makes sense</w:t>
            </w:r>
          </w:p>
          <w:p w14:paraId="68EAD922" w14:textId="77777777" w:rsidR="00C83932" w:rsidRPr="00E15487" w:rsidRDefault="00C83932" w:rsidP="00C83932">
            <w:pPr>
              <w:numPr>
                <w:ilvl w:val="0"/>
                <w:numId w:val="41"/>
              </w:numPr>
              <w:spacing w:after="0" w:line="240" w:lineRule="auto"/>
              <w:rPr>
                <w:rFonts w:ascii="Arial Narrow" w:hAnsi="Arial Narrow"/>
                <w:sz w:val="20"/>
                <w:szCs w:val="20"/>
              </w:rPr>
            </w:pPr>
            <w:r w:rsidRPr="00E15487">
              <w:rPr>
                <w:rFonts w:ascii="Arial Narrow" w:hAnsi="Arial Narrow"/>
                <w:sz w:val="20"/>
                <w:szCs w:val="20"/>
              </w:rPr>
              <w:t>Adding or deleting information where necessary.</w:t>
            </w:r>
          </w:p>
          <w:p w14:paraId="1498ED7B" w14:textId="77777777" w:rsidR="00C83932" w:rsidRPr="00E15487" w:rsidRDefault="00C83932" w:rsidP="00C83932">
            <w:pPr>
              <w:numPr>
                <w:ilvl w:val="0"/>
                <w:numId w:val="41"/>
              </w:numPr>
              <w:spacing w:after="0" w:line="240" w:lineRule="auto"/>
              <w:rPr>
                <w:rFonts w:ascii="Arial Narrow" w:hAnsi="Arial Narrow"/>
                <w:sz w:val="20"/>
                <w:szCs w:val="20"/>
              </w:rPr>
            </w:pPr>
            <w:r w:rsidRPr="00E15487">
              <w:rPr>
                <w:rFonts w:ascii="Arial Narrow" w:hAnsi="Arial Narrow"/>
                <w:sz w:val="20"/>
                <w:szCs w:val="20"/>
              </w:rPr>
              <w:t xml:space="preserve">Checking punctuation and capital letters </w:t>
            </w:r>
          </w:p>
          <w:p w14:paraId="49DB5263" w14:textId="77777777" w:rsidR="00C83932" w:rsidRPr="00E15487" w:rsidRDefault="00C83932" w:rsidP="00C83932">
            <w:pPr>
              <w:numPr>
                <w:ilvl w:val="0"/>
                <w:numId w:val="41"/>
              </w:numPr>
              <w:spacing w:after="0" w:line="240" w:lineRule="auto"/>
              <w:rPr>
                <w:rFonts w:ascii="Arial Narrow" w:hAnsi="Arial Narrow"/>
                <w:sz w:val="20"/>
                <w:szCs w:val="20"/>
              </w:rPr>
            </w:pPr>
            <w:r w:rsidRPr="00E15487">
              <w:rPr>
                <w:rFonts w:ascii="Arial Narrow" w:hAnsi="Arial Narrow"/>
                <w:sz w:val="20"/>
                <w:szCs w:val="20"/>
              </w:rPr>
              <w:t>Checking that timeless present tense and third person are used consistently</w:t>
            </w:r>
          </w:p>
        </w:tc>
        <w:tc>
          <w:tcPr>
            <w:tcW w:w="1290" w:type="pct"/>
            <w:shd w:val="clear" w:color="auto" w:fill="auto"/>
          </w:tcPr>
          <w:p w14:paraId="7DF47D79"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Students edit and revise their information report concentrating on the same aspects modelled to the class</w:t>
            </w:r>
          </w:p>
          <w:p w14:paraId="277E7F2C" w14:textId="77777777" w:rsidR="00C83932" w:rsidRPr="00E15487" w:rsidRDefault="00C83932" w:rsidP="00C83932">
            <w:pPr>
              <w:rPr>
                <w:rFonts w:ascii="Arial Narrow" w:hAnsi="Arial Narrow"/>
                <w:sz w:val="20"/>
                <w:szCs w:val="20"/>
              </w:rPr>
            </w:pPr>
          </w:p>
          <w:p w14:paraId="3AE18A56" w14:textId="77777777" w:rsidR="00C83932" w:rsidRPr="00E15487" w:rsidRDefault="00C83932" w:rsidP="00C83932">
            <w:pPr>
              <w:rPr>
                <w:rFonts w:ascii="Arial Narrow" w:hAnsi="Arial Narrow"/>
                <w:sz w:val="20"/>
                <w:szCs w:val="20"/>
              </w:rPr>
            </w:pPr>
            <w:r w:rsidRPr="00E15487">
              <w:rPr>
                <w:rFonts w:ascii="Arial Narrow" w:hAnsi="Arial Narrow"/>
                <w:i/>
                <w:sz w:val="20"/>
                <w:szCs w:val="20"/>
              </w:rPr>
              <w:t>Students should also ensure that only facts have been included in the report, no opinion</w:t>
            </w:r>
          </w:p>
        </w:tc>
        <w:tc>
          <w:tcPr>
            <w:tcW w:w="1290" w:type="pct"/>
            <w:shd w:val="clear" w:color="auto" w:fill="auto"/>
          </w:tcPr>
          <w:p w14:paraId="7984C66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Why is it important to revise/edit?</w:t>
            </w:r>
          </w:p>
        </w:tc>
      </w:tr>
      <w:tr w:rsidR="00C83932" w:rsidRPr="00E15487" w14:paraId="26EED4FE" w14:textId="77777777" w:rsidTr="00C83932">
        <w:trPr>
          <w:trHeight w:val="1526"/>
          <w:jc w:val="center"/>
        </w:trPr>
        <w:tc>
          <w:tcPr>
            <w:tcW w:w="565" w:type="pct"/>
            <w:shd w:val="clear" w:color="auto" w:fill="DBE5F1"/>
          </w:tcPr>
          <w:p w14:paraId="79071F68"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Session 2:</w:t>
            </w:r>
          </w:p>
          <w:p w14:paraId="214CCC3F"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Editing/revising</w:t>
            </w:r>
          </w:p>
          <w:p w14:paraId="1A446348" w14:textId="77777777" w:rsidR="00C83932" w:rsidRPr="00E15487" w:rsidRDefault="00C83932" w:rsidP="00C83932">
            <w:pPr>
              <w:jc w:val="both"/>
              <w:rPr>
                <w:rFonts w:ascii="Arial Narrow" w:hAnsi="Arial Narrow"/>
                <w:b/>
                <w:sz w:val="20"/>
                <w:szCs w:val="20"/>
              </w:rPr>
            </w:pPr>
          </w:p>
        </w:tc>
        <w:tc>
          <w:tcPr>
            <w:tcW w:w="565" w:type="pct"/>
          </w:tcPr>
          <w:p w14:paraId="4CA18531" w14:textId="77777777" w:rsidR="00C83932" w:rsidRPr="00E15487" w:rsidRDefault="00C83932" w:rsidP="00C83932">
            <w:pPr>
              <w:rPr>
                <w:rFonts w:ascii="Arial Narrow" w:hAnsi="Arial Narrow"/>
                <w:b/>
                <w:sz w:val="20"/>
                <w:szCs w:val="20"/>
              </w:rPr>
            </w:pPr>
          </w:p>
          <w:p w14:paraId="6B7F7FF1" w14:textId="77777777" w:rsidR="00C83932" w:rsidRPr="00E15487" w:rsidRDefault="00C83932" w:rsidP="00C83932">
            <w:pPr>
              <w:rPr>
                <w:rFonts w:ascii="Arial Narrow" w:hAnsi="Arial Narrow"/>
                <w:b/>
                <w:sz w:val="20"/>
                <w:szCs w:val="20"/>
              </w:rPr>
            </w:pPr>
          </w:p>
          <w:p w14:paraId="155C23E9" w14:textId="77777777" w:rsidR="00C83932" w:rsidRPr="00E15487" w:rsidRDefault="00C83932" w:rsidP="00C83932">
            <w:pPr>
              <w:jc w:val="both"/>
              <w:rPr>
                <w:rFonts w:ascii="Arial Narrow" w:hAnsi="Arial Narrow"/>
                <w:b/>
                <w:sz w:val="20"/>
                <w:szCs w:val="20"/>
              </w:rPr>
            </w:pPr>
          </w:p>
        </w:tc>
        <w:tc>
          <w:tcPr>
            <w:tcW w:w="1290" w:type="pct"/>
            <w:shd w:val="clear" w:color="auto" w:fill="auto"/>
          </w:tcPr>
          <w:p w14:paraId="0ADA4FBB" w14:textId="77777777" w:rsidR="00C83932" w:rsidRPr="00E15487" w:rsidRDefault="00C83932" w:rsidP="00C83932">
            <w:pPr>
              <w:rPr>
                <w:rFonts w:ascii="Arial Narrow" w:hAnsi="Arial Narrow"/>
                <w:i/>
                <w:sz w:val="20"/>
                <w:szCs w:val="20"/>
              </w:rPr>
            </w:pPr>
            <w:r w:rsidRPr="00E15487">
              <w:rPr>
                <w:rFonts w:ascii="Arial Narrow" w:hAnsi="Arial Narrow"/>
                <w:i/>
                <w:sz w:val="20"/>
                <w:szCs w:val="20"/>
              </w:rPr>
              <w:t xml:space="preserve">Place a series of sentences on the board and ask students to replace words with words from their </w:t>
            </w:r>
            <w:r w:rsidRPr="00E15487">
              <w:rPr>
                <w:rFonts w:ascii="Arial Narrow" w:hAnsi="Arial Narrow"/>
                <w:sz w:val="20"/>
                <w:szCs w:val="20"/>
              </w:rPr>
              <w:t>dictionary</w:t>
            </w:r>
          </w:p>
          <w:p w14:paraId="7431613E" w14:textId="77777777" w:rsidR="00C83932" w:rsidRPr="00E15487" w:rsidRDefault="00C83932" w:rsidP="00C83932">
            <w:pPr>
              <w:rPr>
                <w:rFonts w:ascii="Arial Narrow" w:hAnsi="Arial Narrow"/>
                <w:sz w:val="20"/>
                <w:szCs w:val="20"/>
              </w:rPr>
            </w:pPr>
          </w:p>
          <w:p w14:paraId="256C7D1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Revisit strategies discussed previous session to edit and revise</w:t>
            </w:r>
          </w:p>
          <w:p w14:paraId="4E078EAE" w14:textId="77777777" w:rsidR="00C83932" w:rsidRPr="00E15487" w:rsidRDefault="00C83932" w:rsidP="00C83932">
            <w:pPr>
              <w:rPr>
                <w:rFonts w:ascii="Arial Narrow" w:hAnsi="Arial Narrow"/>
                <w:sz w:val="20"/>
                <w:szCs w:val="20"/>
              </w:rPr>
            </w:pPr>
          </w:p>
          <w:p w14:paraId="12F99350"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Model looking up a word in the dictionary and discuss selecting a new word that still makes sense in the sentence</w:t>
            </w:r>
          </w:p>
          <w:p w14:paraId="0B951F56" w14:textId="77777777" w:rsidR="00C83932" w:rsidRPr="00E15487" w:rsidRDefault="00C83932" w:rsidP="00C83932">
            <w:pPr>
              <w:rPr>
                <w:rFonts w:ascii="Arial Narrow" w:hAnsi="Arial Narrow"/>
                <w:b/>
                <w:sz w:val="20"/>
                <w:szCs w:val="20"/>
              </w:rPr>
            </w:pPr>
          </w:p>
        </w:tc>
        <w:tc>
          <w:tcPr>
            <w:tcW w:w="1290" w:type="pct"/>
            <w:shd w:val="clear" w:color="auto" w:fill="auto"/>
          </w:tcPr>
          <w:p w14:paraId="72DFCD5A" w14:textId="77777777" w:rsidR="00C83932" w:rsidRPr="00E15487" w:rsidRDefault="00C83932" w:rsidP="00C83932">
            <w:pPr>
              <w:rPr>
                <w:rFonts w:ascii="Arial Narrow" w:hAnsi="Arial Narrow"/>
                <w:color w:val="000000" w:themeColor="text1"/>
                <w:sz w:val="20"/>
                <w:szCs w:val="20"/>
              </w:rPr>
            </w:pPr>
            <w:r w:rsidRPr="00E15487">
              <w:rPr>
                <w:rFonts w:ascii="Arial Narrow" w:hAnsi="Arial Narrow"/>
                <w:color w:val="000000" w:themeColor="text1"/>
                <w:sz w:val="20"/>
                <w:szCs w:val="20"/>
              </w:rPr>
              <w:t>Students continue editing and revising process</w:t>
            </w:r>
          </w:p>
          <w:p w14:paraId="0ED5EEDC" w14:textId="77777777" w:rsidR="00C83932" w:rsidRPr="00E15487" w:rsidRDefault="00C83932" w:rsidP="00C83932">
            <w:pPr>
              <w:rPr>
                <w:rFonts w:ascii="Arial Narrow" w:hAnsi="Arial Narrow"/>
                <w:color w:val="000000" w:themeColor="text1"/>
                <w:sz w:val="20"/>
                <w:szCs w:val="20"/>
              </w:rPr>
            </w:pPr>
          </w:p>
          <w:p w14:paraId="40391675" w14:textId="77777777" w:rsidR="00C83932" w:rsidRPr="00E15487" w:rsidRDefault="00C83932" w:rsidP="00C83932">
            <w:pPr>
              <w:rPr>
                <w:rFonts w:ascii="Arial Narrow" w:hAnsi="Arial Narrow"/>
                <w:color w:val="000000" w:themeColor="text1"/>
                <w:sz w:val="20"/>
                <w:szCs w:val="20"/>
              </w:rPr>
            </w:pPr>
          </w:p>
          <w:p w14:paraId="691F6A9B" w14:textId="77777777" w:rsidR="00C83932" w:rsidRPr="00E15487" w:rsidRDefault="00C83932" w:rsidP="00C83932">
            <w:pPr>
              <w:rPr>
                <w:rFonts w:ascii="Arial Narrow" w:hAnsi="Arial Narrow"/>
                <w:color w:val="000000" w:themeColor="text1"/>
                <w:sz w:val="20"/>
                <w:szCs w:val="20"/>
              </w:rPr>
            </w:pPr>
            <w:r w:rsidRPr="00E15487">
              <w:rPr>
                <w:rFonts w:ascii="Arial Narrow" w:hAnsi="Arial Narrow"/>
                <w:color w:val="FF0000"/>
                <w:sz w:val="20"/>
                <w:szCs w:val="20"/>
              </w:rPr>
              <w:t>When complete conference with a partner before teacher</w:t>
            </w:r>
          </w:p>
        </w:tc>
        <w:tc>
          <w:tcPr>
            <w:tcW w:w="1290" w:type="pct"/>
            <w:shd w:val="clear" w:color="auto" w:fill="auto"/>
          </w:tcPr>
          <w:p w14:paraId="7549AFEC"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What did you revise and why?</w:t>
            </w:r>
          </w:p>
        </w:tc>
      </w:tr>
      <w:tr w:rsidR="00C83932" w:rsidRPr="00E15487" w14:paraId="5D242314" w14:textId="77777777" w:rsidTr="00C83932">
        <w:trPr>
          <w:trHeight w:val="1467"/>
          <w:jc w:val="center"/>
        </w:trPr>
        <w:tc>
          <w:tcPr>
            <w:tcW w:w="565" w:type="pct"/>
            <w:shd w:val="clear" w:color="auto" w:fill="DBE5F1"/>
          </w:tcPr>
          <w:p w14:paraId="336DC940"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Session 3:</w:t>
            </w:r>
          </w:p>
          <w:p w14:paraId="15CE5FD7"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Publishing</w:t>
            </w:r>
          </w:p>
          <w:p w14:paraId="293F6870" w14:textId="77777777" w:rsidR="00C83932" w:rsidRPr="00E15487" w:rsidRDefault="00C83932" w:rsidP="00C83932">
            <w:pPr>
              <w:jc w:val="both"/>
              <w:rPr>
                <w:rFonts w:ascii="Arial Narrow" w:hAnsi="Arial Narrow"/>
                <w:b/>
                <w:sz w:val="20"/>
                <w:szCs w:val="20"/>
              </w:rPr>
            </w:pPr>
          </w:p>
        </w:tc>
        <w:tc>
          <w:tcPr>
            <w:tcW w:w="565" w:type="pct"/>
          </w:tcPr>
          <w:p w14:paraId="00966669" w14:textId="77777777" w:rsidR="00C83932" w:rsidRPr="00E15487" w:rsidRDefault="00C83932" w:rsidP="00C83932">
            <w:pPr>
              <w:rPr>
                <w:rFonts w:ascii="Arial Narrow" w:hAnsi="Arial Narrow"/>
                <w:b/>
                <w:sz w:val="20"/>
                <w:szCs w:val="20"/>
              </w:rPr>
            </w:pPr>
          </w:p>
          <w:p w14:paraId="24E375D4" w14:textId="77777777" w:rsidR="00C83932" w:rsidRPr="00E15487" w:rsidRDefault="00C83932" w:rsidP="00C83932">
            <w:pPr>
              <w:rPr>
                <w:rFonts w:ascii="Arial Narrow" w:hAnsi="Arial Narrow"/>
                <w:b/>
                <w:sz w:val="20"/>
                <w:szCs w:val="20"/>
              </w:rPr>
            </w:pPr>
          </w:p>
          <w:p w14:paraId="452C1BE2" w14:textId="77777777" w:rsidR="00C83932" w:rsidRPr="00E15487" w:rsidRDefault="00C83932" w:rsidP="00C83932">
            <w:pPr>
              <w:jc w:val="both"/>
              <w:rPr>
                <w:rFonts w:ascii="Arial Narrow" w:hAnsi="Arial Narrow"/>
                <w:b/>
                <w:sz w:val="20"/>
                <w:szCs w:val="20"/>
              </w:rPr>
            </w:pPr>
          </w:p>
        </w:tc>
        <w:tc>
          <w:tcPr>
            <w:tcW w:w="1290" w:type="pct"/>
            <w:shd w:val="clear" w:color="auto" w:fill="auto"/>
          </w:tcPr>
          <w:p w14:paraId="4836989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Revisit publishing formats</w:t>
            </w:r>
          </w:p>
        </w:tc>
        <w:tc>
          <w:tcPr>
            <w:tcW w:w="1290" w:type="pct"/>
          </w:tcPr>
          <w:p w14:paraId="71888ECD" w14:textId="77777777" w:rsidR="00C83932" w:rsidRPr="00E15487" w:rsidRDefault="00C83932" w:rsidP="00C83932">
            <w:pPr>
              <w:rPr>
                <w:rFonts w:ascii="Arial Narrow" w:hAnsi="Arial Narrow"/>
                <w:color w:val="000000" w:themeColor="text1"/>
                <w:sz w:val="20"/>
                <w:szCs w:val="20"/>
              </w:rPr>
            </w:pPr>
            <w:r w:rsidRPr="00E15487">
              <w:rPr>
                <w:rFonts w:ascii="Arial Narrow" w:hAnsi="Arial Narrow"/>
                <w:color w:val="000000" w:themeColor="text1"/>
                <w:sz w:val="20"/>
                <w:szCs w:val="20"/>
              </w:rPr>
              <w:t>Students decide on publishing format and begin to publish</w:t>
            </w:r>
          </w:p>
        </w:tc>
        <w:tc>
          <w:tcPr>
            <w:tcW w:w="1290" w:type="pct"/>
          </w:tcPr>
          <w:p w14:paraId="1EDB4649"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How are you going to publish? </w:t>
            </w:r>
          </w:p>
        </w:tc>
      </w:tr>
      <w:tr w:rsidR="00C83932" w:rsidRPr="00E15487" w14:paraId="464CE7B3" w14:textId="77777777" w:rsidTr="00C83932">
        <w:trPr>
          <w:trHeight w:val="596"/>
          <w:jc w:val="center"/>
        </w:trPr>
        <w:tc>
          <w:tcPr>
            <w:tcW w:w="565" w:type="pct"/>
            <w:shd w:val="clear" w:color="auto" w:fill="DBE5F1"/>
          </w:tcPr>
          <w:p w14:paraId="4E6297D2"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Session 4:</w:t>
            </w:r>
          </w:p>
          <w:p w14:paraId="37674029" w14:textId="77777777" w:rsidR="00C83932" w:rsidRPr="00E15487" w:rsidRDefault="00C83932" w:rsidP="00C83932">
            <w:pPr>
              <w:jc w:val="both"/>
              <w:rPr>
                <w:rFonts w:ascii="Arial Narrow" w:hAnsi="Arial Narrow"/>
                <w:b/>
                <w:sz w:val="20"/>
                <w:szCs w:val="20"/>
              </w:rPr>
            </w:pPr>
            <w:r w:rsidRPr="00E15487">
              <w:rPr>
                <w:rFonts w:ascii="Arial Narrow" w:hAnsi="Arial Narrow"/>
                <w:b/>
                <w:sz w:val="20"/>
                <w:szCs w:val="20"/>
              </w:rPr>
              <w:t>Publishing</w:t>
            </w:r>
          </w:p>
        </w:tc>
        <w:tc>
          <w:tcPr>
            <w:tcW w:w="565" w:type="pct"/>
          </w:tcPr>
          <w:p w14:paraId="0F153BD1" w14:textId="77777777" w:rsidR="00C83932" w:rsidRPr="00E15487" w:rsidRDefault="00C83932" w:rsidP="00C83932">
            <w:pPr>
              <w:rPr>
                <w:rFonts w:ascii="Arial Narrow" w:hAnsi="Arial Narrow"/>
                <w:b/>
                <w:sz w:val="20"/>
                <w:szCs w:val="20"/>
              </w:rPr>
            </w:pPr>
          </w:p>
          <w:p w14:paraId="3CA46903" w14:textId="77777777" w:rsidR="00C83932" w:rsidRPr="00E15487" w:rsidRDefault="00C83932" w:rsidP="00C83932">
            <w:pPr>
              <w:jc w:val="both"/>
              <w:rPr>
                <w:rFonts w:ascii="Arial Narrow" w:hAnsi="Arial Narrow"/>
                <w:b/>
                <w:sz w:val="20"/>
                <w:szCs w:val="20"/>
              </w:rPr>
            </w:pPr>
          </w:p>
        </w:tc>
        <w:tc>
          <w:tcPr>
            <w:tcW w:w="1290" w:type="pct"/>
            <w:shd w:val="clear" w:color="auto" w:fill="auto"/>
          </w:tcPr>
          <w:p w14:paraId="0A5D78C0"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Revisit publishing requirements</w:t>
            </w:r>
          </w:p>
        </w:tc>
        <w:tc>
          <w:tcPr>
            <w:tcW w:w="1290" w:type="pct"/>
          </w:tcPr>
          <w:p w14:paraId="3EEE1D5D" w14:textId="77777777" w:rsidR="00C83932" w:rsidRPr="00E15487" w:rsidRDefault="00C83932" w:rsidP="00C83932">
            <w:pPr>
              <w:rPr>
                <w:rFonts w:ascii="Arial Narrow" w:hAnsi="Arial Narrow"/>
                <w:color w:val="000000" w:themeColor="text1"/>
                <w:sz w:val="20"/>
                <w:szCs w:val="20"/>
              </w:rPr>
            </w:pPr>
            <w:r w:rsidRPr="00E15487">
              <w:rPr>
                <w:rFonts w:ascii="Arial Narrow" w:hAnsi="Arial Narrow"/>
                <w:color w:val="FF0000"/>
                <w:sz w:val="20"/>
                <w:szCs w:val="20"/>
              </w:rPr>
              <w:t>Students finish publishing</w:t>
            </w:r>
          </w:p>
        </w:tc>
        <w:tc>
          <w:tcPr>
            <w:tcW w:w="1290" w:type="pct"/>
          </w:tcPr>
          <w:p w14:paraId="4FE95ACA" w14:textId="77777777" w:rsidR="00C83932" w:rsidRPr="00E15487" w:rsidRDefault="00C83932" w:rsidP="00C83932">
            <w:pPr>
              <w:rPr>
                <w:rFonts w:ascii="Arial Narrow" w:hAnsi="Arial Narrow"/>
                <w:sz w:val="20"/>
                <w:szCs w:val="20"/>
              </w:rPr>
            </w:pPr>
          </w:p>
        </w:tc>
      </w:tr>
    </w:tbl>
    <w:p w14:paraId="3AEA13D2" w14:textId="77777777" w:rsidR="0040675F" w:rsidRDefault="0040675F" w:rsidP="00C83932">
      <w:pPr>
        <w:rPr>
          <w:rFonts w:ascii="Calibri" w:hAnsi="Calibri"/>
          <w:b/>
          <w:sz w:val="32"/>
        </w:rPr>
        <w:sectPr w:rsidR="0040675F" w:rsidSect="00C83932">
          <w:headerReference w:type="default" r:id="rId33"/>
          <w:footerReference w:type="default" r:id="rId34"/>
          <w:headerReference w:type="first" r:id="rId35"/>
          <w:footerReference w:type="first" r:id="rId36"/>
          <w:type w:val="continuous"/>
          <w:pgSz w:w="23814" w:h="16839" w:orient="landscape" w:code="8"/>
          <w:pgMar w:top="1246" w:right="1440" w:bottom="1440" w:left="1440" w:header="709" w:footer="0" w:gutter="0"/>
          <w:cols w:space="708"/>
          <w:titlePg/>
          <w:docGrid w:linePitch="326"/>
        </w:sectPr>
      </w:pPr>
    </w:p>
    <w:p w14:paraId="2FA6FED4" w14:textId="77777777" w:rsidR="00C83932" w:rsidRPr="00BA1843" w:rsidRDefault="00C83932" w:rsidP="00C83932">
      <w:pPr>
        <w:rPr>
          <w:rFonts w:ascii="Calibri" w:hAnsi="Calibri"/>
        </w:rPr>
      </w:pPr>
    </w:p>
    <w:p w14:paraId="348AD68B" w14:textId="77777777" w:rsidR="00C83932" w:rsidRPr="00BA1843" w:rsidRDefault="00C83932" w:rsidP="00C83932">
      <w:pPr>
        <w:rPr>
          <w:rFonts w:ascii="Calibri" w:hAnsi="Calibri"/>
        </w:rPr>
      </w:pPr>
      <w:r>
        <w:rPr>
          <w:noProof/>
          <w:lang w:eastAsia="en-AU"/>
        </w:rPr>
        <w:drawing>
          <wp:inline distT="0" distB="0" distL="0" distR="0" wp14:anchorId="563C1F9F" wp14:editId="531A39CB">
            <wp:extent cx="6113780" cy="7548880"/>
            <wp:effectExtent l="0" t="0" r="1270" b="0"/>
            <wp:docPr id="183" name="Picture 183" descr="A student work sample, titled 'Domestic dogs example'. There is an annotated picture of a dog and five paragraphs of text about domestic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student work sample, titled 'Domestic dogs example'. There is an annotated picture of a dog and five paragraphs of text about domestic dog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3780" cy="7548880"/>
                    </a:xfrm>
                    <a:prstGeom prst="rect">
                      <a:avLst/>
                    </a:prstGeom>
                    <a:noFill/>
                    <a:ln>
                      <a:noFill/>
                    </a:ln>
                  </pic:spPr>
                </pic:pic>
              </a:graphicData>
            </a:graphic>
          </wp:inline>
        </w:drawing>
      </w:r>
    </w:p>
    <w:p w14:paraId="4D556FEE" w14:textId="77777777" w:rsidR="00C83932" w:rsidRDefault="00C83932" w:rsidP="00C83932">
      <w:pPr>
        <w:rPr>
          <w:rFonts w:ascii="Calibri" w:hAnsi="Calibri"/>
          <w:color w:val="FF0000"/>
        </w:rPr>
      </w:pPr>
      <w:r>
        <w:rPr>
          <w:rFonts w:ascii="Calibri" w:hAnsi="Calibri"/>
          <w:color w:val="FF0000"/>
        </w:rPr>
        <w:br w:type="page"/>
      </w:r>
    </w:p>
    <w:p w14:paraId="61B3EAB4" w14:textId="77777777" w:rsidR="00C83932" w:rsidRDefault="00C83932" w:rsidP="007B2FF2">
      <w:pPr>
        <w:pStyle w:val="VCAAHeading2"/>
      </w:pPr>
      <w:r w:rsidRPr="00071A52">
        <w:lastRenderedPageBreak/>
        <w:t>An</w:t>
      </w:r>
      <w:r>
        <w:t>notated</w:t>
      </w:r>
      <w:r w:rsidRPr="00071A52">
        <w:t xml:space="preserve"> example of an information report</w:t>
      </w:r>
    </w:p>
    <w:p w14:paraId="4E3FF526" w14:textId="77777777" w:rsidR="00C83932" w:rsidRDefault="00C83932" w:rsidP="00C83932">
      <w:pPr>
        <w:rPr>
          <w:rFonts w:ascii="Calibri" w:hAnsi="Calibri"/>
        </w:rPr>
      </w:pPr>
    </w:p>
    <w:p w14:paraId="06AC9304" w14:textId="77777777" w:rsidR="00C83932" w:rsidRDefault="00C83932" w:rsidP="00C83932">
      <w:pPr>
        <w:rPr>
          <w:rFonts w:ascii="Calibri" w:hAnsi="Calibri"/>
        </w:rPr>
      </w:pPr>
      <w:r>
        <w:rPr>
          <w:rFonts w:ascii="Calibri" w:hAnsi="Calibri"/>
          <w:noProof/>
          <w:lang w:eastAsia="en-AU"/>
        </w:rPr>
        <mc:AlternateContent>
          <mc:Choice Requires="wpc">
            <w:drawing>
              <wp:inline distT="0" distB="0" distL="0" distR="0" wp14:anchorId="24BFF8A6" wp14:editId="7D270233">
                <wp:extent cx="6114415" cy="6793865"/>
                <wp:effectExtent l="0" t="0" r="19685" b="6985"/>
                <wp:docPr id="212" name="Canvas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3804285" y="189230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ED5A"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6" name="Rectangle 6"/>
                        <wps:cNvSpPr>
                          <a:spLocks noChangeArrowheads="1"/>
                        </wps:cNvSpPr>
                        <wps:spPr bwMode="auto">
                          <a:xfrm>
                            <a:off x="1344930" y="523875"/>
                            <a:ext cx="50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1344930" y="523875"/>
                            <a:ext cx="50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1350010" y="523875"/>
                            <a:ext cx="324104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4591050" y="523875"/>
                            <a:ext cx="571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4591050" y="523875"/>
                            <a:ext cx="571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1344930" y="528955"/>
                            <a:ext cx="5080"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4591050" y="528955"/>
                            <a:ext cx="571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2553970" y="2155190"/>
                            <a:ext cx="825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41FB" w14:textId="77777777" w:rsidR="0040359E" w:rsidRDefault="0040359E" w:rsidP="00C83932">
                              <w:r>
                                <w:rPr>
                                  <w:rFonts w:ascii="Comic Sans MS" w:hAnsi="Comic Sans MS" w:cs="Comic Sans MS"/>
                                  <w:b/>
                                  <w:bCs/>
                                  <w:color w:val="000000"/>
                                  <w:sz w:val="18"/>
                                  <w:szCs w:val="18"/>
                                </w:rPr>
                                <w:t>D</w:t>
                              </w:r>
                            </w:p>
                          </w:txbxContent>
                        </wps:txbx>
                        <wps:bodyPr rot="0" vert="horz" wrap="none" lIns="0" tIns="0" rIns="0" bIns="0" anchor="t" anchorCtr="0">
                          <a:spAutoFit/>
                        </wps:bodyPr>
                      </wps:wsp>
                      <wps:wsp>
                        <wps:cNvPr id="14" name="Rectangle 14"/>
                        <wps:cNvSpPr>
                          <a:spLocks noChangeArrowheads="1"/>
                        </wps:cNvSpPr>
                        <wps:spPr bwMode="auto">
                          <a:xfrm>
                            <a:off x="2639060" y="2155190"/>
                            <a:ext cx="7219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9FB12" w14:textId="77777777" w:rsidR="0040359E" w:rsidRDefault="0040359E" w:rsidP="00C83932">
                              <w:r>
                                <w:rPr>
                                  <w:rFonts w:ascii="Comic Sans MS" w:hAnsi="Comic Sans MS" w:cs="Comic Sans MS"/>
                                  <w:b/>
                                  <w:bCs/>
                                  <w:color w:val="000000"/>
                                  <w:sz w:val="18"/>
                                  <w:szCs w:val="18"/>
                                </w:rPr>
                                <w:t>omestic Dogs</w:t>
                              </w:r>
                            </w:p>
                          </w:txbxContent>
                        </wps:txbx>
                        <wps:bodyPr rot="0" vert="horz" wrap="none" lIns="0" tIns="0" rIns="0" bIns="0" anchor="t" anchorCtr="0">
                          <a:spAutoFit/>
                        </wps:bodyPr>
                      </wps:wsp>
                      <wps:wsp>
                        <wps:cNvPr id="15" name="Rectangle 15"/>
                        <wps:cNvSpPr>
                          <a:spLocks noChangeArrowheads="1"/>
                        </wps:cNvSpPr>
                        <wps:spPr bwMode="auto">
                          <a:xfrm>
                            <a:off x="3385820" y="2155190"/>
                            <a:ext cx="501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C6EA" w14:textId="77777777" w:rsidR="0040359E" w:rsidRDefault="0040359E" w:rsidP="00C83932">
                              <w:r>
                                <w:rPr>
                                  <w:rFonts w:ascii="Comic Sans MS" w:hAnsi="Comic Sans MS" w:cs="Comic Sans MS"/>
                                  <w:b/>
                                  <w:bCs/>
                                  <w:color w:val="000000"/>
                                  <w:sz w:val="18"/>
                                  <w:szCs w:val="18"/>
                                </w:rPr>
                                <w:t xml:space="preserve"> </w:t>
                              </w:r>
                            </w:p>
                          </w:txbxContent>
                        </wps:txbx>
                        <wps:bodyPr rot="0" vert="horz" wrap="none" lIns="0" tIns="0" rIns="0" bIns="0" anchor="t" anchorCtr="0">
                          <a:spAutoFit/>
                        </wps:bodyPr>
                      </wps:wsp>
                      <wps:wsp>
                        <wps:cNvPr id="16" name="Rectangle 16"/>
                        <wps:cNvSpPr>
                          <a:spLocks noChangeArrowheads="1"/>
                        </wps:cNvSpPr>
                        <wps:spPr bwMode="auto">
                          <a:xfrm>
                            <a:off x="1344930" y="2155190"/>
                            <a:ext cx="5080"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4591050" y="2155190"/>
                            <a:ext cx="5715"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1407795" y="2449195"/>
                            <a:ext cx="946150"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1407795" y="2450465"/>
                            <a:ext cx="88646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F5FE" w14:textId="77777777" w:rsidR="0040359E" w:rsidRDefault="0040359E" w:rsidP="00C83932">
                              <w:r>
                                <w:rPr>
                                  <w:rFonts w:ascii="Comic Sans MS" w:hAnsi="Comic Sans MS" w:cs="Comic Sans MS"/>
                                  <w:color w:val="000000"/>
                                  <w:sz w:val="18"/>
                                  <w:szCs w:val="18"/>
                                </w:rPr>
                                <w:t>A dog is a canine</w:t>
                              </w:r>
                            </w:p>
                          </w:txbxContent>
                        </wps:txbx>
                        <wps:bodyPr rot="0" vert="horz" wrap="none" lIns="0" tIns="0" rIns="0" bIns="0" anchor="t" anchorCtr="0">
                          <a:spAutoFit/>
                        </wps:bodyPr>
                      </wps:wsp>
                      <wps:wsp>
                        <wps:cNvPr id="20" name="Rectangle 20"/>
                        <wps:cNvSpPr>
                          <a:spLocks noChangeArrowheads="1"/>
                        </wps:cNvSpPr>
                        <wps:spPr bwMode="auto">
                          <a:xfrm>
                            <a:off x="2325370" y="2450465"/>
                            <a:ext cx="28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FC33" w14:textId="77777777" w:rsidR="0040359E" w:rsidRDefault="0040359E" w:rsidP="00C83932">
                              <w:r>
                                <w:rPr>
                                  <w:rFonts w:ascii="Comic Sans MS" w:hAnsi="Comic Sans MS" w:cs="Comic Sans MS"/>
                                  <w:color w:val="000000"/>
                                  <w:sz w:val="18"/>
                                  <w:szCs w:val="18"/>
                                </w:rPr>
                                <w:t>.</w:t>
                              </w:r>
                            </w:p>
                          </w:txbxContent>
                        </wps:txbx>
                        <wps:bodyPr rot="0" vert="horz" wrap="none" lIns="0" tIns="0" rIns="0" bIns="0" anchor="t" anchorCtr="0">
                          <a:spAutoFit/>
                        </wps:bodyPr>
                      </wps:wsp>
                      <wps:wsp>
                        <wps:cNvPr id="21" name="Rectangle 21"/>
                        <wps:cNvSpPr>
                          <a:spLocks noChangeArrowheads="1"/>
                        </wps:cNvSpPr>
                        <wps:spPr bwMode="auto">
                          <a:xfrm>
                            <a:off x="2353945" y="245046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EBCB"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22" name="Rectangle 22"/>
                        <wps:cNvSpPr>
                          <a:spLocks noChangeArrowheads="1"/>
                        </wps:cNvSpPr>
                        <wps:spPr bwMode="auto">
                          <a:xfrm>
                            <a:off x="2390140" y="2450465"/>
                            <a:ext cx="186372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BE96" w14:textId="77777777" w:rsidR="0040359E" w:rsidRDefault="0040359E" w:rsidP="00C83932">
                              <w:r>
                                <w:rPr>
                                  <w:rFonts w:ascii="Comic Sans MS" w:hAnsi="Comic Sans MS" w:cs="Comic Sans MS"/>
                                  <w:color w:val="000000"/>
                                  <w:sz w:val="18"/>
                                  <w:szCs w:val="18"/>
                                </w:rPr>
                                <w:t xml:space="preserve">Dogs have four legs. They can have </w:t>
                              </w:r>
                            </w:p>
                          </w:txbxContent>
                        </wps:txbx>
                        <wps:bodyPr rot="0" vert="horz" wrap="none" lIns="0" tIns="0" rIns="0" bIns="0" anchor="t" anchorCtr="0">
                          <a:spAutoFit/>
                        </wps:bodyPr>
                      </wps:wsp>
                      <wps:wsp>
                        <wps:cNvPr id="23" name="Rectangle 23"/>
                        <wps:cNvSpPr>
                          <a:spLocks noChangeArrowheads="1"/>
                        </wps:cNvSpPr>
                        <wps:spPr bwMode="auto">
                          <a:xfrm>
                            <a:off x="1344930" y="2451735"/>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4591050" y="2451735"/>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1407795" y="2641600"/>
                            <a:ext cx="28124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A534A" w14:textId="77777777" w:rsidR="0040359E" w:rsidRDefault="0040359E" w:rsidP="00C83932">
                              <w:r>
                                <w:rPr>
                                  <w:rFonts w:ascii="Comic Sans MS" w:hAnsi="Comic Sans MS" w:cs="Comic Sans MS"/>
                                  <w:color w:val="000000"/>
                                  <w:sz w:val="18"/>
                                  <w:szCs w:val="18"/>
                                </w:rPr>
                                <w:t>short or long hair. Dogs also have two ears and a tail.</w:t>
                              </w:r>
                            </w:p>
                          </w:txbxContent>
                        </wps:txbx>
                        <wps:bodyPr rot="0" vert="horz" wrap="none" lIns="0" tIns="0" rIns="0" bIns="0" anchor="t" anchorCtr="0">
                          <a:spAutoFit/>
                        </wps:bodyPr>
                      </wps:wsp>
                      <wps:wsp>
                        <wps:cNvPr id="26" name="Rectangle 26"/>
                        <wps:cNvSpPr>
                          <a:spLocks noChangeArrowheads="1"/>
                        </wps:cNvSpPr>
                        <wps:spPr bwMode="auto">
                          <a:xfrm>
                            <a:off x="4319270" y="264160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0CB6"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27" name="Rectangle 27"/>
                        <wps:cNvSpPr>
                          <a:spLocks noChangeArrowheads="1"/>
                        </wps:cNvSpPr>
                        <wps:spPr bwMode="auto">
                          <a:xfrm>
                            <a:off x="1344930" y="2641600"/>
                            <a:ext cx="5080"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4591050" y="2641600"/>
                            <a:ext cx="5715"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1407795" y="2935605"/>
                            <a:ext cx="1710055"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0"/>
                        <wps:cNvSpPr>
                          <a:spLocks noChangeArrowheads="1"/>
                        </wps:cNvSpPr>
                        <wps:spPr bwMode="auto">
                          <a:xfrm>
                            <a:off x="1407795" y="2936875"/>
                            <a:ext cx="4946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58E4" w14:textId="77777777" w:rsidR="0040359E" w:rsidRDefault="0040359E" w:rsidP="00C83932">
                              <w:r>
                                <w:rPr>
                                  <w:rFonts w:ascii="Comic Sans MS" w:hAnsi="Comic Sans MS" w:cs="Comic Sans MS"/>
                                  <w:color w:val="000000"/>
                                  <w:sz w:val="18"/>
                                  <w:szCs w:val="18"/>
                                </w:rPr>
                                <w:t xml:space="preserve">Domestic </w:t>
                              </w:r>
                            </w:p>
                          </w:txbxContent>
                        </wps:txbx>
                        <wps:bodyPr rot="0" vert="horz" wrap="none" lIns="0" tIns="0" rIns="0" bIns="0" anchor="t" anchorCtr="0">
                          <a:spAutoFit/>
                        </wps:bodyPr>
                      </wps:wsp>
                      <wps:wsp>
                        <wps:cNvPr id="31" name="Rectangle 31"/>
                        <wps:cNvSpPr>
                          <a:spLocks noChangeArrowheads="1"/>
                        </wps:cNvSpPr>
                        <wps:spPr bwMode="auto">
                          <a:xfrm>
                            <a:off x="1955165" y="2936875"/>
                            <a:ext cx="11252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F432" w14:textId="77777777" w:rsidR="0040359E" w:rsidRDefault="0040359E" w:rsidP="00C83932">
                              <w:r>
                                <w:rPr>
                                  <w:rFonts w:ascii="Comic Sans MS" w:hAnsi="Comic Sans MS" w:cs="Comic Sans MS"/>
                                  <w:color w:val="000000"/>
                                  <w:sz w:val="18"/>
                                  <w:szCs w:val="18"/>
                                </w:rPr>
                                <w:t>dogs live with people.</w:t>
                              </w:r>
                            </w:p>
                          </w:txbxContent>
                        </wps:txbx>
                        <wps:bodyPr rot="0" vert="horz" wrap="none" lIns="0" tIns="0" rIns="0" bIns="0" anchor="t" anchorCtr="0">
                          <a:spAutoFit/>
                        </wps:bodyPr>
                      </wps:wsp>
                      <wps:wsp>
                        <wps:cNvPr id="32" name="Rectangle 32"/>
                        <wps:cNvSpPr>
                          <a:spLocks noChangeArrowheads="1"/>
                        </wps:cNvSpPr>
                        <wps:spPr bwMode="auto">
                          <a:xfrm>
                            <a:off x="3117850" y="293687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2C69"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33" name="Rectangle 33"/>
                        <wps:cNvSpPr>
                          <a:spLocks noChangeArrowheads="1"/>
                        </wps:cNvSpPr>
                        <wps:spPr bwMode="auto">
                          <a:xfrm>
                            <a:off x="3154045" y="2936875"/>
                            <a:ext cx="10356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7090" w14:textId="77777777" w:rsidR="0040359E" w:rsidRDefault="0040359E" w:rsidP="00C83932">
                              <w:r>
                                <w:rPr>
                                  <w:rFonts w:ascii="Comic Sans MS" w:hAnsi="Comic Sans MS" w:cs="Comic Sans MS"/>
                                  <w:color w:val="000000"/>
                                  <w:sz w:val="18"/>
                                  <w:szCs w:val="18"/>
                                </w:rPr>
                                <w:t xml:space="preserve">They can live in the </w:t>
                              </w:r>
                            </w:p>
                          </w:txbxContent>
                        </wps:txbx>
                        <wps:bodyPr rot="0" vert="horz" wrap="none" lIns="0" tIns="0" rIns="0" bIns="0" anchor="t" anchorCtr="0">
                          <a:spAutoFit/>
                        </wps:bodyPr>
                      </wps:wsp>
                      <wps:wsp>
                        <wps:cNvPr id="34" name="Rectangle 34"/>
                        <wps:cNvSpPr>
                          <a:spLocks noChangeArrowheads="1"/>
                        </wps:cNvSpPr>
                        <wps:spPr bwMode="auto">
                          <a:xfrm>
                            <a:off x="1344930" y="2938145"/>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noChangeArrowheads="1"/>
                        </wps:cNvSpPr>
                        <wps:spPr bwMode="auto">
                          <a:xfrm>
                            <a:off x="4591050" y="2938145"/>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noChangeArrowheads="1"/>
                        </wps:cNvSpPr>
                        <wps:spPr bwMode="auto">
                          <a:xfrm>
                            <a:off x="1407795" y="3126105"/>
                            <a:ext cx="26841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3BE6" w14:textId="77777777" w:rsidR="0040359E" w:rsidRDefault="0040359E" w:rsidP="00C83932">
                              <w:r>
                                <w:rPr>
                                  <w:rFonts w:ascii="Comic Sans MS" w:hAnsi="Comic Sans MS" w:cs="Comic Sans MS"/>
                                  <w:color w:val="000000"/>
                                  <w:sz w:val="18"/>
                                  <w:szCs w:val="18"/>
                                </w:rPr>
                                <w:t>house or in the backyard</w:t>
                              </w:r>
                              <w:r w:rsidRPr="00323D52">
                                <w:rPr>
                                  <w:rFonts w:ascii="Comic Sans MS" w:hAnsi="Comic Sans MS" w:cs="Comic Sans MS"/>
                                  <w:color w:val="000000"/>
                                  <w:sz w:val="18"/>
                                  <w:szCs w:val="18"/>
                                  <w:shd w:val="clear" w:color="auto" w:fill="66FFFF"/>
                                </w:rPr>
                                <w:t>. Dogs usually live in a dog</w:t>
                              </w:r>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37" name="Rectangle 37"/>
                        <wps:cNvSpPr>
                          <a:spLocks noChangeArrowheads="1"/>
                        </wps:cNvSpPr>
                        <wps:spPr bwMode="auto">
                          <a:xfrm>
                            <a:off x="1344930" y="3127375"/>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noChangeArrowheads="1"/>
                        </wps:cNvSpPr>
                        <wps:spPr bwMode="auto">
                          <a:xfrm>
                            <a:off x="4591050" y="3127375"/>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noChangeArrowheads="1"/>
                        </wps:cNvSpPr>
                        <wps:spPr bwMode="auto">
                          <a:xfrm>
                            <a:off x="1407795" y="3315970"/>
                            <a:ext cx="285496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BC80" w14:textId="77777777" w:rsidR="0040359E" w:rsidRDefault="0040359E" w:rsidP="00C83932">
                              <w:pPr>
                                <w:shd w:val="clear" w:color="auto" w:fill="66FFFF"/>
                              </w:pPr>
                              <w:r>
                                <w:rPr>
                                  <w:rFonts w:ascii="Comic Sans MS" w:hAnsi="Comic Sans MS" w:cs="Comic Sans MS"/>
                                  <w:color w:val="000000"/>
                                  <w:sz w:val="18"/>
                                  <w:szCs w:val="18"/>
                                </w:rPr>
                                <w:t xml:space="preserve">house to keep them warm when they sleep if they live </w:t>
                              </w:r>
                            </w:p>
                          </w:txbxContent>
                        </wps:txbx>
                        <wps:bodyPr rot="0" vert="horz" wrap="none" lIns="0" tIns="0" rIns="0" bIns="0" anchor="t" anchorCtr="0">
                          <a:spAutoFit/>
                        </wps:bodyPr>
                      </wps:wsp>
                      <wps:wsp>
                        <wps:cNvPr id="40" name="Rectangle 40"/>
                        <wps:cNvSpPr>
                          <a:spLocks noChangeArrowheads="1"/>
                        </wps:cNvSpPr>
                        <wps:spPr bwMode="auto">
                          <a:xfrm>
                            <a:off x="1344930" y="3317240"/>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1"/>
                        <wps:cNvSpPr>
                          <a:spLocks noChangeArrowheads="1"/>
                        </wps:cNvSpPr>
                        <wps:spPr bwMode="auto">
                          <a:xfrm>
                            <a:off x="4591050" y="3317240"/>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2"/>
                        <wps:cNvSpPr>
                          <a:spLocks noChangeArrowheads="1"/>
                        </wps:cNvSpPr>
                        <wps:spPr bwMode="auto">
                          <a:xfrm>
                            <a:off x="1407795" y="3507105"/>
                            <a:ext cx="4197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3B16" w14:textId="77777777" w:rsidR="0040359E" w:rsidRDefault="0040359E" w:rsidP="00C83932">
                              <w:pPr>
                                <w:shd w:val="clear" w:color="auto" w:fill="66FFFF"/>
                              </w:pPr>
                              <w:r>
                                <w:rPr>
                                  <w:rFonts w:ascii="Comic Sans MS" w:hAnsi="Comic Sans MS" w:cs="Comic Sans MS"/>
                                  <w:color w:val="000000"/>
                                  <w:sz w:val="18"/>
                                  <w:szCs w:val="18"/>
                                </w:rPr>
                                <w:t>outside.</w:t>
                              </w:r>
                            </w:p>
                          </w:txbxContent>
                        </wps:txbx>
                        <wps:bodyPr rot="0" vert="horz" wrap="none" lIns="0" tIns="0" rIns="0" bIns="0" anchor="t" anchorCtr="0">
                          <a:spAutoFit/>
                        </wps:bodyPr>
                      </wps:wsp>
                      <wps:wsp>
                        <wps:cNvPr id="43" name="Rectangle 43"/>
                        <wps:cNvSpPr>
                          <a:spLocks noChangeArrowheads="1"/>
                        </wps:cNvSpPr>
                        <wps:spPr bwMode="auto">
                          <a:xfrm>
                            <a:off x="1841500" y="350710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AADC"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44" name="Rectangle 44"/>
                        <wps:cNvSpPr>
                          <a:spLocks noChangeArrowheads="1"/>
                        </wps:cNvSpPr>
                        <wps:spPr bwMode="auto">
                          <a:xfrm>
                            <a:off x="1344930" y="3506470"/>
                            <a:ext cx="5080" cy="297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5"/>
                        <wps:cNvSpPr>
                          <a:spLocks noChangeArrowheads="1"/>
                        </wps:cNvSpPr>
                        <wps:spPr bwMode="auto">
                          <a:xfrm>
                            <a:off x="4591050" y="3506470"/>
                            <a:ext cx="5715" cy="297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1407795" y="3801110"/>
                            <a:ext cx="2962910"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7"/>
                        <wps:cNvSpPr>
                          <a:spLocks noChangeArrowheads="1"/>
                        </wps:cNvSpPr>
                        <wps:spPr bwMode="auto">
                          <a:xfrm>
                            <a:off x="1407795" y="3802380"/>
                            <a:ext cx="707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49B08" w14:textId="77777777" w:rsidR="0040359E" w:rsidRDefault="0040359E" w:rsidP="00C83932">
                              <w:r>
                                <w:rPr>
                                  <w:rFonts w:ascii="Comic Sans MS" w:hAnsi="Comic Sans MS" w:cs="Comic Sans MS"/>
                                  <w:color w:val="000000"/>
                                  <w:sz w:val="18"/>
                                  <w:szCs w:val="18"/>
                                </w:rPr>
                                <w:t>To look after</w:t>
                              </w:r>
                            </w:p>
                          </w:txbxContent>
                        </wps:txbx>
                        <wps:bodyPr rot="0" vert="horz" wrap="none" lIns="0" tIns="0" rIns="0" bIns="0" anchor="t" anchorCtr="0">
                          <a:spAutoFit/>
                        </wps:bodyPr>
                      </wps:wsp>
                      <wps:wsp>
                        <wps:cNvPr id="48" name="Rectangle 48"/>
                        <wps:cNvSpPr>
                          <a:spLocks noChangeArrowheads="1"/>
                        </wps:cNvSpPr>
                        <wps:spPr bwMode="auto">
                          <a:xfrm>
                            <a:off x="2140585" y="380238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44F8"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49" name="Rectangle 49"/>
                        <wps:cNvSpPr>
                          <a:spLocks noChangeArrowheads="1"/>
                        </wps:cNvSpPr>
                        <wps:spPr bwMode="auto">
                          <a:xfrm>
                            <a:off x="2176780" y="3802380"/>
                            <a:ext cx="10883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A760" w14:textId="77777777" w:rsidR="0040359E" w:rsidRDefault="0040359E" w:rsidP="00C83932">
                              <w:r>
                                <w:rPr>
                                  <w:rFonts w:ascii="Comic Sans MS" w:hAnsi="Comic Sans MS" w:cs="Comic Sans MS"/>
                                  <w:color w:val="000000"/>
                                  <w:sz w:val="18"/>
                                  <w:szCs w:val="18"/>
                                </w:rPr>
                                <w:t>a dog people need to</w:t>
                              </w:r>
                            </w:p>
                          </w:txbxContent>
                        </wps:txbx>
                        <wps:bodyPr rot="0" vert="horz" wrap="none" lIns="0" tIns="0" rIns="0" bIns="0" anchor="t" anchorCtr="0">
                          <a:spAutoFit/>
                        </wps:bodyPr>
                      </wps:wsp>
                      <wps:wsp>
                        <wps:cNvPr id="50" name="Rectangle 50"/>
                        <wps:cNvSpPr>
                          <a:spLocks noChangeArrowheads="1"/>
                        </wps:cNvSpPr>
                        <wps:spPr bwMode="auto">
                          <a:xfrm>
                            <a:off x="3302000" y="380238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7E595"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51" name="Rectangle 51"/>
                        <wps:cNvSpPr>
                          <a:spLocks noChangeArrowheads="1"/>
                        </wps:cNvSpPr>
                        <wps:spPr bwMode="auto">
                          <a:xfrm>
                            <a:off x="3338195" y="3802380"/>
                            <a:ext cx="9988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3CDF" w14:textId="77777777" w:rsidR="0040359E" w:rsidRDefault="0040359E" w:rsidP="00C83932">
                              <w:r>
                                <w:rPr>
                                  <w:rFonts w:ascii="Comic Sans MS" w:hAnsi="Comic Sans MS" w:cs="Comic Sans MS"/>
                                  <w:color w:val="000000"/>
                                  <w:sz w:val="18"/>
                                  <w:szCs w:val="18"/>
                                </w:rPr>
                                <w:t xml:space="preserve">feed them at least </w:t>
                              </w:r>
                            </w:p>
                          </w:txbxContent>
                        </wps:txbx>
                        <wps:bodyPr rot="0" vert="horz" wrap="none" lIns="0" tIns="0" rIns="0" bIns="0" anchor="t" anchorCtr="0">
                          <a:spAutoFit/>
                        </wps:bodyPr>
                      </wps:wsp>
                      <wps:wsp>
                        <wps:cNvPr id="52" name="Rectangle 52"/>
                        <wps:cNvSpPr>
                          <a:spLocks noChangeArrowheads="1"/>
                        </wps:cNvSpPr>
                        <wps:spPr bwMode="auto">
                          <a:xfrm>
                            <a:off x="1344930" y="3803650"/>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3"/>
                        <wps:cNvSpPr>
                          <a:spLocks noChangeArrowheads="1"/>
                        </wps:cNvSpPr>
                        <wps:spPr bwMode="auto">
                          <a:xfrm>
                            <a:off x="4591050" y="3803650"/>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1407795" y="3990340"/>
                            <a:ext cx="647700"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5"/>
                        <wps:cNvSpPr>
                          <a:spLocks noChangeArrowheads="1"/>
                        </wps:cNvSpPr>
                        <wps:spPr bwMode="auto">
                          <a:xfrm>
                            <a:off x="2247900" y="3990340"/>
                            <a:ext cx="90170" cy="16637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6"/>
                        <wps:cNvSpPr>
                          <a:spLocks noChangeArrowheads="1"/>
                        </wps:cNvSpPr>
                        <wps:spPr bwMode="auto">
                          <a:xfrm>
                            <a:off x="1407795" y="3991610"/>
                            <a:ext cx="6261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3C9B" w14:textId="77777777" w:rsidR="0040359E" w:rsidRDefault="0040359E" w:rsidP="00C83932">
                              <w:r>
                                <w:rPr>
                                  <w:rFonts w:ascii="Comic Sans MS" w:hAnsi="Comic Sans MS" w:cs="Comic Sans MS"/>
                                  <w:color w:val="000000"/>
                                  <w:sz w:val="18"/>
                                  <w:szCs w:val="18"/>
                                </w:rPr>
                                <w:t>twice a day.</w:t>
                              </w:r>
                            </w:p>
                          </w:txbxContent>
                        </wps:txbx>
                        <wps:bodyPr rot="0" vert="horz" wrap="none" lIns="0" tIns="0" rIns="0" bIns="0" anchor="t" anchorCtr="0">
                          <a:spAutoFit/>
                        </wps:bodyPr>
                      </wps:wsp>
                      <wps:wsp>
                        <wps:cNvPr id="57" name="Rectangle 57"/>
                        <wps:cNvSpPr>
                          <a:spLocks noChangeArrowheads="1"/>
                        </wps:cNvSpPr>
                        <wps:spPr bwMode="auto">
                          <a:xfrm>
                            <a:off x="2055495" y="399161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016B"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58" name="Rectangle 58"/>
                        <wps:cNvSpPr>
                          <a:spLocks noChangeArrowheads="1"/>
                        </wps:cNvSpPr>
                        <wps:spPr bwMode="auto">
                          <a:xfrm>
                            <a:off x="2091690" y="3991610"/>
                            <a:ext cx="11684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2A22" w14:textId="77777777" w:rsidR="0040359E" w:rsidRDefault="0040359E" w:rsidP="00C83932">
                              <w:r>
                                <w:rPr>
                                  <w:rFonts w:ascii="Comic Sans MS" w:hAnsi="Comic Sans MS" w:cs="Comic Sans MS"/>
                                  <w:color w:val="000000"/>
                                  <w:sz w:val="18"/>
                                  <w:szCs w:val="18"/>
                                </w:rPr>
                                <w:t xml:space="preserve">It </w:t>
                              </w:r>
                            </w:p>
                          </w:txbxContent>
                        </wps:txbx>
                        <wps:bodyPr rot="0" vert="horz" wrap="none" lIns="0" tIns="0" rIns="0" bIns="0" anchor="t" anchorCtr="0">
                          <a:spAutoFit/>
                        </wps:bodyPr>
                      </wps:wsp>
                      <wps:wsp>
                        <wps:cNvPr id="59" name="Rectangle 59"/>
                        <wps:cNvSpPr>
                          <a:spLocks noChangeArrowheads="1"/>
                        </wps:cNvSpPr>
                        <wps:spPr bwMode="auto">
                          <a:xfrm>
                            <a:off x="2247900" y="3991610"/>
                            <a:ext cx="882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200A" w14:textId="77777777" w:rsidR="0040359E" w:rsidRDefault="0040359E" w:rsidP="00C83932">
                              <w:r>
                                <w:rPr>
                                  <w:rFonts w:ascii="Comic Sans MS" w:hAnsi="Comic Sans MS" w:cs="Comic Sans MS"/>
                                  <w:color w:val="000000"/>
                                  <w:sz w:val="18"/>
                                  <w:szCs w:val="18"/>
                                </w:rPr>
                                <w:t>is</w:t>
                              </w:r>
                            </w:p>
                          </w:txbxContent>
                        </wps:txbx>
                        <wps:bodyPr rot="0" vert="horz" wrap="none" lIns="0" tIns="0" rIns="0" bIns="0" anchor="t" anchorCtr="0">
                          <a:spAutoFit/>
                        </wps:bodyPr>
                      </wps:wsp>
                      <wps:wsp>
                        <wps:cNvPr id="60" name="Rectangle 60"/>
                        <wps:cNvSpPr>
                          <a:spLocks noChangeArrowheads="1"/>
                        </wps:cNvSpPr>
                        <wps:spPr bwMode="auto">
                          <a:xfrm>
                            <a:off x="2338070" y="399161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D042"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61" name="Rectangle 61"/>
                        <wps:cNvSpPr>
                          <a:spLocks noChangeArrowheads="1"/>
                        </wps:cNvSpPr>
                        <wps:spPr bwMode="auto">
                          <a:xfrm>
                            <a:off x="2372995" y="3991610"/>
                            <a:ext cx="20466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6FC2" w14:textId="77777777" w:rsidR="0040359E" w:rsidRDefault="0040359E" w:rsidP="00C83932">
                              <w:r>
                                <w:rPr>
                                  <w:rFonts w:ascii="Comic Sans MS" w:hAnsi="Comic Sans MS" w:cs="Comic Sans MS"/>
                                  <w:color w:val="000000"/>
                                  <w:sz w:val="18"/>
                                  <w:szCs w:val="18"/>
                                </w:rPr>
                                <w:t xml:space="preserve">best to feed them once in the morning </w:t>
                              </w:r>
                            </w:p>
                          </w:txbxContent>
                        </wps:txbx>
                        <wps:bodyPr rot="0" vert="horz" wrap="none" lIns="0" tIns="0" rIns="0" bIns="0" anchor="t" anchorCtr="0">
                          <a:spAutoFit/>
                        </wps:bodyPr>
                      </wps:wsp>
                      <wps:wsp>
                        <wps:cNvPr id="62" name="Rectangle 62"/>
                        <wps:cNvSpPr>
                          <a:spLocks noChangeArrowheads="1"/>
                        </wps:cNvSpPr>
                        <wps:spPr bwMode="auto">
                          <a:xfrm>
                            <a:off x="1344930" y="3992880"/>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3"/>
                        <wps:cNvSpPr>
                          <a:spLocks noChangeArrowheads="1"/>
                        </wps:cNvSpPr>
                        <wps:spPr bwMode="auto">
                          <a:xfrm>
                            <a:off x="4591050" y="3992880"/>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4"/>
                        <wps:cNvSpPr>
                          <a:spLocks noChangeArrowheads="1"/>
                        </wps:cNvSpPr>
                        <wps:spPr bwMode="auto">
                          <a:xfrm>
                            <a:off x="3299460" y="4180205"/>
                            <a:ext cx="259715" cy="16637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5"/>
                        <wps:cNvSpPr>
                          <a:spLocks noChangeArrowheads="1"/>
                        </wps:cNvSpPr>
                        <wps:spPr bwMode="auto">
                          <a:xfrm>
                            <a:off x="1407795" y="4181475"/>
                            <a:ext cx="17926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4203" w14:textId="77777777" w:rsidR="0040359E" w:rsidRDefault="0040359E" w:rsidP="00C83932">
                              <w:r>
                                <w:rPr>
                                  <w:rFonts w:ascii="Comic Sans MS" w:hAnsi="Comic Sans MS" w:cs="Comic Sans MS"/>
                                  <w:color w:val="000000"/>
                                  <w:sz w:val="18"/>
                                  <w:szCs w:val="18"/>
                                </w:rPr>
                                <w:t xml:space="preserve">and once in the evening. Dogs also </w:t>
                              </w:r>
                            </w:p>
                          </w:txbxContent>
                        </wps:txbx>
                        <wps:bodyPr rot="0" vert="horz" wrap="none" lIns="0" tIns="0" rIns="0" bIns="0" anchor="t" anchorCtr="0">
                          <a:spAutoFit/>
                        </wps:bodyPr>
                      </wps:wsp>
                      <wps:wsp>
                        <wps:cNvPr id="66" name="Rectangle 66"/>
                        <wps:cNvSpPr>
                          <a:spLocks noChangeArrowheads="1"/>
                        </wps:cNvSpPr>
                        <wps:spPr bwMode="auto">
                          <a:xfrm>
                            <a:off x="3299460" y="4181475"/>
                            <a:ext cx="2527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5371" w14:textId="77777777" w:rsidR="0040359E" w:rsidRDefault="0040359E" w:rsidP="00C83932">
                              <w:r>
                                <w:rPr>
                                  <w:rFonts w:ascii="Comic Sans MS" w:hAnsi="Comic Sans MS" w:cs="Comic Sans MS"/>
                                  <w:color w:val="000000"/>
                                  <w:sz w:val="18"/>
                                  <w:szCs w:val="18"/>
                                </w:rPr>
                                <w:t>need</w:t>
                              </w:r>
                            </w:p>
                          </w:txbxContent>
                        </wps:txbx>
                        <wps:bodyPr rot="0" vert="horz" wrap="none" lIns="0" tIns="0" rIns="0" bIns="0" anchor="t" anchorCtr="0">
                          <a:spAutoFit/>
                        </wps:bodyPr>
                      </wps:wsp>
                      <wps:wsp>
                        <wps:cNvPr id="67" name="Rectangle 67"/>
                        <wps:cNvSpPr>
                          <a:spLocks noChangeArrowheads="1"/>
                        </wps:cNvSpPr>
                        <wps:spPr bwMode="auto">
                          <a:xfrm>
                            <a:off x="3559175" y="418147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6F48A"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68" name="Rectangle 68"/>
                        <wps:cNvSpPr>
                          <a:spLocks noChangeArrowheads="1"/>
                        </wps:cNvSpPr>
                        <wps:spPr bwMode="auto">
                          <a:xfrm>
                            <a:off x="3595370" y="4181475"/>
                            <a:ext cx="4775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00790" w14:textId="77777777" w:rsidR="0040359E" w:rsidRDefault="0040359E" w:rsidP="00C83932">
                              <w:pPr>
                                <w:shd w:val="clear" w:color="auto" w:fill="66FFFF"/>
                              </w:pPr>
                              <w:r>
                                <w:rPr>
                                  <w:rFonts w:ascii="Comic Sans MS" w:hAnsi="Comic Sans MS" w:cs="Comic Sans MS"/>
                                  <w:color w:val="000000"/>
                                  <w:sz w:val="18"/>
                                  <w:szCs w:val="18"/>
                                </w:rPr>
                                <w:t xml:space="preserve">grooming </w:t>
                              </w:r>
                            </w:p>
                          </w:txbxContent>
                        </wps:txbx>
                        <wps:bodyPr rot="0" vert="horz" wrap="none" lIns="0" tIns="0" rIns="0" bIns="0" anchor="t" anchorCtr="0">
                          <a:spAutoFit/>
                        </wps:bodyPr>
                      </wps:wsp>
                      <wps:wsp>
                        <wps:cNvPr id="69" name="Rectangle 69"/>
                        <wps:cNvSpPr>
                          <a:spLocks noChangeArrowheads="1"/>
                        </wps:cNvSpPr>
                        <wps:spPr bwMode="auto">
                          <a:xfrm>
                            <a:off x="1344930" y="4182745"/>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noChangeArrowheads="1"/>
                        </wps:cNvSpPr>
                        <wps:spPr bwMode="auto">
                          <a:xfrm>
                            <a:off x="4591050" y="4182745"/>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noChangeArrowheads="1"/>
                        </wps:cNvSpPr>
                        <wps:spPr bwMode="auto">
                          <a:xfrm>
                            <a:off x="1407795" y="4370705"/>
                            <a:ext cx="28568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BFFC" w14:textId="77777777" w:rsidR="0040359E" w:rsidRDefault="0040359E" w:rsidP="00C83932">
                              <w:r w:rsidRPr="00323D52">
                                <w:rPr>
                                  <w:rFonts w:ascii="Comic Sans MS" w:hAnsi="Comic Sans MS" w:cs="Comic Sans MS"/>
                                  <w:color w:val="000000"/>
                                  <w:sz w:val="18"/>
                                  <w:szCs w:val="18"/>
                                  <w:shd w:val="clear" w:color="auto" w:fill="66FFFF"/>
                                </w:rPr>
                                <w:t>regularly and they need lots of exercise.</w:t>
                              </w:r>
                              <w:r>
                                <w:rPr>
                                  <w:rFonts w:ascii="Comic Sans MS" w:hAnsi="Comic Sans MS" w:cs="Comic Sans MS"/>
                                  <w:color w:val="000000"/>
                                  <w:sz w:val="18"/>
                                  <w:szCs w:val="18"/>
                                </w:rPr>
                                <w:t xml:space="preserve"> It is best to </w:t>
                              </w:r>
                            </w:p>
                          </w:txbxContent>
                        </wps:txbx>
                        <wps:bodyPr rot="0" vert="horz" wrap="none" lIns="0" tIns="0" rIns="0" bIns="0" anchor="t" anchorCtr="0">
                          <a:spAutoFit/>
                        </wps:bodyPr>
                      </wps:wsp>
                      <wps:wsp>
                        <wps:cNvPr id="72" name="Rectangle 72"/>
                        <wps:cNvSpPr>
                          <a:spLocks noChangeArrowheads="1"/>
                        </wps:cNvSpPr>
                        <wps:spPr bwMode="auto">
                          <a:xfrm>
                            <a:off x="1344930" y="4371975"/>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3"/>
                        <wps:cNvSpPr>
                          <a:spLocks noChangeArrowheads="1"/>
                        </wps:cNvSpPr>
                        <wps:spPr bwMode="auto">
                          <a:xfrm>
                            <a:off x="4591050" y="4371975"/>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4"/>
                        <wps:cNvSpPr>
                          <a:spLocks noChangeArrowheads="1"/>
                        </wps:cNvSpPr>
                        <wps:spPr bwMode="auto">
                          <a:xfrm>
                            <a:off x="1407795" y="4561840"/>
                            <a:ext cx="20250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E186" w14:textId="77777777" w:rsidR="0040359E" w:rsidRDefault="0040359E" w:rsidP="00C83932">
                              <w:r>
                                <w:rPr>
                                  <w:rFonts w:ascii="Comic Sans MS" w:hAnsi="Comic Sans MS" w:cs="Comic Sans MS"/>
                                  <w:color w:val="000000"/>
                                  <w:sz w:val="18"/>
                                  <w:szCs w:val="18"/>
                                </w:rPr>
                                <w:t>try and walk a dog at least once a day.</w:t>
                              </w:r>
                            </w:p>
                          </w:txbxContent>
                        </wps:txbx>
                        <wps:bodyPr rot="0" vert="horz" wrap="none" lIns="0" tIns="0" rIns="0" bIns="0" anchor="t" anchorCtr="0">
                          <a:spAutoFit/>
                        </wps:bodyPr>
                      </wps:wsp>
                      <wps:wsp>
                        <wps:cNvPr id="75" name="Rectangle 75"/>
                        <wps:cNvSpPr>
                          <a:spLocks noChangeArrowheads="1"/>
                        </wps:cNvSpPr>
                        <wps:spPr bwMode="auto">
                          <a:xfrm>
                            <a:off x="3503295" y="456184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73EC"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76" name="Rectangle 76"/>
                        <wps:cNvSpPr>
                          <a:spLocks noChangeArrowheads="1"/>
                        </wps:cNvSpPr>
                        <wps:spPr bwMode="auto">
                          <a:xfrm>
                            <a:off x="1344930" y="4561840"/>
                            <a:ext cx="5080"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7"/>
                        <wps:cNvSpPr>
                          <a:spLocks noChangeArrowheads="1"/>
                        </wps:cNvSpPr>
                        <wps:spPr bwMode="auto">
                          <a:xfrm>
                            <a:off x="4591050" y="4561840"/>
                            <a:ext cx="5715"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8"/>
                        <wps:cNvSpPr>
                          <a:spLocks noChangeArrowheads="1"/>
                        </wps:cNvSpPr>
                        <wps:spPr bwMode="auto">
                          <a:xfrm>
                            <a:off x="1407795" y="4855845"/>
                            <a:ext cx="1508760"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9"/>
                        <wps:cNvSpPr>
                          <a:spLocks noChangeArrowheads="1"/>
                        </wps:cNvSpPr>
                        <wps:spPr bwMode="auto">
                          <a:xfrm>
                            <a:off x="2951480" y="4858385"/>
                            <a:ext cx="1545590" cy="1651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80"/>
                        <wps:cNvSpPr>
                          <a:spLocks noChangeArrowheads="1"/>
                        </wps:cNvSpPr>
                        <wps:spPr bwMode="auto">
                          <a:xfrm>
                            <a:off x="1407795" y="4857115"/>
                            <a:ext cx="14293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FEF3" w14:textId="77777777" w:rsidR="0040359E" w:rsidRDefault="0040359E" w:rsidP="00C83932">
                              <w:r>
                                <w:rPr>
                                  <w:rFonts w:ascii="Comic Sans MS" w:hAnsi="Comic Sans MS" w:cs="Comic Sans MS"/>
                                  <w:color w:val="000000"/>
                                  <w:sz w:val="18"/>
                                  <w:szCs w:val="18"/>
                                </w:rPr>
                                <w:t>Dogs can eat lots of things</w:t>
                              </w:r>
                            </w:p>
                          </w:txbxContent>
                        </wps:txbx>
                        <wps:bodyPr rot="0" vert="horz" wrap="none" lIns="0" tIns="0" rIns="0" bIns="0" anchor="t" anchorCtr="0">
                          <a:spAutoFit/>
                        </wps:bodyPr>
                      </wps:wsp>
                      <wps:wsp>
                        <wps:cNvPr id="81" name="Rectangle 81"/>
                        <wps:cNvSpPr>
                          <a:spLocks noChangeArrowheads="1"/>
                        </wps:cNvSpPr>
                        <wps:spPr bwMode="auto">
                          <a:xfrm>
                            <a:off x="2887980" y="4857115"/>
                            <a:ext cx="28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8C10" w14:textId="77777777" w:rsidR="0040359E" w:rsidRDefault="0040359E" w:rsidP="00C83932">
                              <w:r>
                                <w:rPr>
                                  <w:rFonts w:ascii="Comic Sans MS" w:hAnsi="Comic Sans MS" w:cs="Comic Sans MS"/>
                                  <w:color w:val="000000"/>
                                  <w:sz w:val="18"/>
                                  <w:szCs w:val="18"/>
                                </w:rPr>
                                <w:t>.</w:t>
                              </w:r>
                            </w:p>
                          </w:txbxContent>
                        </wps:txbx>
                        <wps:bodyPr rot="0" vert="horz" wrap="none" lIns="0" tIns="0" rIns="0" bIns="0" anchor="t" anchorCtr="0">
                          <a:spAutoFit/>
                        </wps:bodyPr>
                      </wps:wsp>
                      <wps:wsp>
                        <wps:cNvPr id="82" name="Rectangle 82"/>
                        <wps:cNvSpPr>
                          <a:spLocks noChangeArrowheads="1"/>
                        </wps:cNvSpPr>
                        <wps:spPr bwMode="auto">
                          <a:xfrm>
                            <a:off x="2916555" y="485711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2F36"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83" name="Rectangle 83"/>
                        <wps:cNvSpPr>
                          <a:spLocks noChangeArrowheads="1"/>
                        </wps:cNvSpPr>
                        <wps:spPr bwMode="auto">
                          <a:xfrm>
                            <a:off x="2951480" y="4857115"/>
                            <a:ext cx="14928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E596" w14:textId="77777777" w:rsidR="0040359E" w:rsidRDefault="0040359E" w:rsidP="00C83932">
                              <w:r>
                                <w:rPr>
                                  <w:rFonts w:ascii="Comic Sans MS" w:hAnsi="Comic Sans MS" w:cs="Comic Sans MS"/>
                                  <w:color w:val="000000"/>
                                  <w:sz w:val="18"/>
                                  <w:szCs w:val="18"/>
                                </w:rPr>
                                <w:t xml:space="preserve">Most domestic dogs eat dog </w:t>
                              </w:r>
                            </w:p>
                          </w:txbxContent>
                        </wps:txbx>
                        <wps:bodyPr rot="0" vert="horz" wrap="none" lIns="0" tIns="0" rIns="0" bIns="0" anchor="t" anchorCtr="0">
                          <a:spAutoFit/>
                        </wps:bodyPr>
                      </wps:wsp>
                      <wps:wsp>
                        <wps:cNvPr id="84" name="Rectangle 84"/>
                        <wps:cNvSpPr>
                          <a:spLocks noChangeArrowheads="1"/>
                        </wps:cNvSpPr>
                        <wps:spPr bwMode="auto">
                          <a:xfrm>
                            <a:off x="1344930" y="4858385"/>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5"/>
                        <wps:cNvSpPr>
                          <a:spLocks noChangeArrowheads="1"/>
                        </wps:cNvSpPr>
                        <wps:spPr bwMode="auto">
                          <a:xfrm>
                            <a:off x="4591050" y="4858385"/>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6"/>
                        <wps:cNvSpPr>
                          <a:spLocks noChangeArrowheads="1"/>
                        </wps:cNvSpPr>
                        <wps:spPr bwMode="auto">
                          <a:xfrm>
                            <a:off x="1407795" y="5048250"/>
                            <a:ext cx="2898140" cy="1651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7"/>
                        <wps:cNvSpPr>
                          <a:spLocks noChangeArrowheads="1"/>
                        </wps:cNvSpPr>
                        <wps:spPr bwMode="auto">
                          <a:xfrm>
                            <a:off x="1407795" y="5046980"/>
                            <a:ext cx="28009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8375" w14:textId="77777777" w:rsidR="0040359E" w:rsidRDefault="0040359E" w:rsidP="00C83932">
                              <w:r>
                                <w:rPr>
                                  <w:rFonts w:ascii="Comic Sans MS" w:hAnsi="Comic Sans MS" w:cs="Comic Sans MS"/>
                                  <w:color w:val="000000"/>
                                  <w:sz w:val="18"/>
                                  <w:szCs w:val="18"/>
                                </w:rPr>
                                <w:t xml:space="preserve">food that can be bought at the supermarket. Canned </w:t>
                              </w:r>
                            </w:p>
                          </w:txbxContent>
                        </wps:txbx>
                        <wps:bodyPr rot="0" vert="horz" wrap="none" lIns="0" tIns="0" rIns="0" bIns="0" anchor="t" anchorCtr="0">
                          <a:spAutoFit/>
                        </wps:bodyPr>
                      </wps:wsp>
                      <wps:wsp>
                        <wps:cNvPr id="88" name="Rectangle 88"/>
                        <wps:cNvSpPr>
                          <a:spLocks noChangeArrowheads="1"/>
                        </wps:cNvSpPr>
                        <wps:spPr bwMode="auto">
                          <a:xfrm>
                            <a:off x="1344930" y="5048250"/>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noChangeArrowheads="1"/>
                        </wps:cNvSpPr>
                        <wps:spPr bwMode="auto">
                          <a:xfrm>
                            <a:off x="4591050" y="5048250"/>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noChangeArrowheads="1"/>
                        </wps:cNvSpPr>
                        <wps:spPr bwMode="auto">
                          <a:xfrm>
                            <a:off x="1407795" y="5237480"/>
                            <a:ext cx="3089275" cy="1651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noChangeArrowheads="1"/>
                        </wps:cNvSpPr>
                        <wps:spPr bwMode="auto">
                          <a:xfrm>
                            <a:off x="1407795" y="5236210"/>
                            <a:ext cx="29851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02C8" w14:textId="77777777" w:rsidR="0040359E" w:rsidRDefault="0040359E" w:rsidP="00C83932">
                              <w:r>
                                <w:rPr>
                                  <w:rFonts w:ascii="Comic Sans MS" w:hAnsi="Comic Sans MS" w:cs="Comic Sans MS"/>
                                  <w:color w:val="000000"/>
                                  <w:sz w:val="18"/>
                                  <w:szCs w:val="18"/>
                                </w:rPr>
                                <w:t xml:space="preserve">dog food is usually made up of meat, vegetables and fat. </w:t>
                              </w:r>
                            </w:p>
                          </w:txbxContent>
                        </wps:txbx>
                        <wps:bodyPr rot="0" vert="horz" wrap="none" lIns="0" tIns="0" rIns="0" bIns="0" anchor="t" anchorCtr="0">
                          <a:spAutoFit/>
                        </wps:bodyPr>
                      </wps:wsp>
                      <wps:wsp>
                        <wps:cNvPr id="92" name="Rectangle 92"/>
                        <wps:cNvSpPr>
                          <a:spLocks noChangeArrowheads="1"/>
                        </wps:cNvSpPr>
                        <wps:spPr bwMode="auto">
                          <a:xfrm>
                            <a:off x="1344930" y="5237480"/>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3"/>
                        <wps:cNvSpPr>
                          <a:spLocks noChangeArrowheads="1"/>
                        </wps:cNvSpPr>
                        <wps:spPr bwMode="auto">
                          <a:xfrm>
                            <a:off x="4591050" y="5237480"/>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4"/>
                        <wps:cNvSpPr>
                          <a:spLocks noChangeArrowheads="1"/>
                        </wps:cNvSpPr>
                        <wps:spPr bwMode="auto">
                          <a:xfrm>
                            <a:off x="1407795" y="5427345"/>
                            <a:ext cx="1986280" cy="1651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5"/>
                        <wps:cNvSpPr>
                          <a:spLocks noChangeArrowheads="1"/>
                        </wps:cNvSpPr>
                        <wps:spPr bwMode="auto">
                          <a:xfrm>
                            <a:off x="1407795" y="5427345"/>
                            <a:ext cx="131762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FA659" w14:textId="77777777" w:rsidR="0040359E" w:rsidRDefault="0040359E" w:rsidP="00C83932">
                              <w:r>
                                <w:rPr>
                                  <w:rFonts w:ascii="Comic Sans MS" w:hAnsi="Comic Sans MS" w:cs="Comic Sans MS"/>
                                  <w:color w:val="000000"/>
                                  <w:sz w:val="18"/>
                                  <w:szCs w:val="18"/>
                                </w:rPr>
                                <w:t>Dogs also eat dry biscuit</w:t>
                              </w:r>
                            </w:p>
                          </w:txbxContent>
                        </wps:txbx>
                        <wps:bodyPr rot="0" vert="horz" wrap="none" lIns="0" tIns="0" rIns="0" bIns="0" anchor="t" anchorCtr="0">
                          <a:spAutoFit/>
                        </wps:bodyPr>
                      </wps:wsp>
                      <wps:wsp>
                        <wps:cNvPr id="96" name="Rectangle 96"/>
                        <wps:cNvSpPr>
                          <a:spLocks noChangeArrowheads="1"/>
                        </wps:cNvSpPr>
                        <wps:spPr bwMode="auto">
                          <a:xfrm>
                            <a:off x="2770505" y="5427345"/>
                            <a:ext cx="6019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6931" w14:textId="77777777" w:rsidR="0040359E" w:rsidRDefault="0040359E" w:rsidP="00C83932">
                              <w:r>
                                <w:rPr>
                                  <w:rFonts w:ascii="Comic Sans MS" w:hAnsi="Comic Sans MS" w:cs="Comic Sans MS"/>
                                  <w:color w:val="000000"/>
                                  <w:sz w:val="18"/>
                                  <w:szCs w:val="18"/>
                                </w:rPr>
                                <w:t>s and meat.</w:t>
                              </w:r>
                            </w:p>
                          </w:txbxContent>
                        </wps:txbx>
                        <wps:bodyPr rot="0" vert="horz" wrap="none" lIns="0" tIns="0" rIns="0" bIns="0" anchor="t" anchorCtr="0">
                          <a:spAutoFit/>
                        </wps:bodyPr>
                      </wps:wsp>
                      <wps:wsp>
                        <wps:cNvPr id="97" name="Rectangle 97"/>
                        <wps:cNvSpPr>
                          <a:spLocks noChangeArrowheads="1"/>
                        </wps:cNvSpPr>
                        <wps:spPr bwMode="auto">
                          <a:xfrm>
                            <a:off x="3394075" y="542734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953DD"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98" name="Rectangle 98"/>
                        <wps:cNvSpPr>
                          <a:spLocks noChangeArrowheads="1"/>
                        </wps:cNvSpPr>
                        <wps:spPr bwMode="auto">
                          <a:xfrm>
                            <a:off x="1344930" y="5427345"/>
                            <a:ext cx="5080"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9"/>
                        <wps:cNvSpPr>
                          <a:spLocks noChangeArrowheads="1"/>
                        </wps:cNvSpPr>
                        <wps:spPr bwMode="auto">
                          <a:xfrm>
                            <a:off x="4591050" y="5427345"/>
                            <a:ext cx="5715" cy="296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0"/>
                        <wps:cNvSpPr>
                          <a:spLocks noChangeArrowheads="1"/>
                        </wps:cNvSpPr>
                        <wps:spPr bwMode="auto">
                          <a:xfrm>
                            <a:off x="1407795" y="5721350"/>
                            <a:ext cx="2894330"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1"/>
                        <wps:cNvSpPr>
                          <a:spLocks noChangeArrowheads="1"/>
                        </wps:cNvSpPr>
                        <wps:spPr bwMode="auto">
                          <a:xfrm>
                            <a:off x="1407795" y="5722620"/>
                            <a:ext cx="2795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4809" w14:textId="77777777" w:rsidR="0040359E" w:rsidRDefault="0040359E" w:rsidP="00C83932">
                              <w:r>
                                <w:rPr>
                                  <w:rFonts w:ascii="Comic Sans MS" w:hAnsi="Comic Sans MS" w:cs="Comic Sans MS"/>
                                  <w:color w:val="000000"/>
                                  <w:sz w:val="18"/>
                                  <w:szCs w:val="18"/>
                                </w:rPr>
                                <w:t xml:space="preserve">A good person to own a dog is someone who has a big </w:t>
                              </w:r>
                            </w:p>
                          </w:txbxContent>
                        </wps:txbx>
                        <wps:bodyPr rot="0" vert="horz" wrap="none" lIns="0" tIns="0" rIns="0" bIns="0" anchor="t" anchorCtr="0">
                          <a:spAutoFit/>
                        </wps:bodyPr>
                      </wps:wsp>
                      <wps:wsp>
                        <wps:cNvPr id="102" name="Rectangle 102"/>
                        <wps:cNvSpPr>
                          <a:spLocks noChangeArrowheads="1"/>
                        </wps:cNvSpPr>
                        <wps:spPr bwMode="auto">
                          <a:xfrm>
                            <a:off x="1344930" y="5723890"/>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4591050" y="5723890"/>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4"/>
                        <wps:cNvSpPr>
                          <a:spLocks noChangeArrowheads="1"/>
                        </wps:cNvSpPr>
                        <wps:spPr bwMode="auto">
                          <a:xfrm>
                            <a:off x="1407795" y="5910580"/>
                            <a:ext cx="2108835" cy="1663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5"/>
                        <wps:cNvSpPr>
                          <a:spLocks noChangeArrowheads="1"/>
                        </wps:cNvSpPr>
                        <wps:spPr bwMode="auto">
                          <a:xfrm>
                            <a:off x="3552825" y="5913120"/>
                            <a:ext cx="786765" cy="1651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6"/>
                        <wps:cNvSpPr>
                          <a:spLocks noChangeArrowheads="1"/>
                        </wps:cNvSpPr>
                        <wps:spPr bwMode="auto">
                          <a:xfrm>
                            <a:off x="1407795" y="5912485"/>
                            <a:ext cx="20383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59C4" w14:textId="77777777" w:rsidR="0040359E" w:rsidRDefault="0040359E" w:rsidP="00C83932">
                              <w:r>
                                <w:rPr>
                                  <w:rFonts w:ascii="Comic Sans MS" w:hAnsi="Comic Sans MS" w:cs="Comic Sans MS"/>
                                  <w:color w:val="000000"/>
                                  <w:sz w:val="18"/>
                                  <w:szCs w:val="18"/>
                                </w:rPr>
                                <w:t>backyard for the dog to run around in.</w:t>
                              </w:r>
                            </w:p>
                          </w:txbxContent>
                        </wps:txbx>
                        <wps:bodyPr rot="0" vert="horz" wrap="none" lIns="0" tIns="0" rIns="0" bIns="0" anchor="t" anchorCtr="0">
                          <a:spAutoFit/>
                        </wps:bodyPr>
                      </wps:wsp>
                      <wps:wsp>
                        <wps:cNvPr id="107" name="Rectangle 107"/>
                        <wps:cNvSpPr>
                          <a:spLocks noChangeArrowheads="1"/>
                        </wps:cNvSpPr>
                        <wps:spPr bwMode="auto">
                          <a:xfrm>
                            <a:off x="3516630" y="591248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552D"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108" name="Rectangle 108"/>
                        <wps:cNvSpPr>
                          <a:spLocks noChangeArrowheads="1"/>
                        </wps:cNvSpPr>
                        <wps:spPr bwMode="auto">
                          <a:xfrm>
                            <a:off x="3552825" y="5912485"/>
                            <a:ext cx="760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4FD4" w14:textId="77777777" w:rsidR="0040359E" w:rsidRDefault="0040359E" w:rsidP="00C83932">
                              <w:r>
                                <w:rPr>
                                  <w:rFonts w:ascii="Comic Sans MS" w:hAnsi="Comic Sans MS" w:cs="Comic Sans MS"/>
                                  <w:color w:val="000000"/>
                                  <w:sz w:val="18"/>
                                  <w:szCs w:val="18"/>
                                </w:rPr>
                                <w:t xml:space="preserve">It is also good </w:t>
                              </w:r>
                            </w:p>
                          </w:txbxContent>
                        </wps:txbx>
                        <wps:bodyPr rot="0" vert="horz" wrap="none" lIns="0" tIns="0" rIns="0" bIns="0" anchor="t" anchorCtr="0">
                          <a:spAutoFit/>
                        </wps:bodyPr>
                      </wps:wsp>
                      <wps:wsp>
                        <wps:cNvPr id="109" name="Rectangle 109"/>
                        <wps:cNvSpPr>
                          <a:spLocks noChangeArrowheads="1"/>
                        </wps:cNvSpPr>
                        <wps:spPr bwMode="auto">
                          <a:xfrm>
                            <a:off x="1344930" y="5913120"/>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0"/>
                        <wps:cNvSpPr>
                          <a:spLocks noChangeArrowheads="1"/>
                        </wps:cNvSpPr>
                        <wps:spPr bwMode="auto">
                          <a:xfrm>
                            <a:off x="4591050" y="5913120"/>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11"/>
                        <wps:cNvSpPr>
                          <a:spLocks noChangeArrowheads="1"/>
                        </wps:cNvSpPr>
                        <wps:spPr bwMode="auto">
                          <a:xfrm>
                            <a:off x="1407795" y="6102985"/>
                            <a:ext cx="2899410" cy="1651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2"/>
                        <wps:cNvSpPr>
                          <a:spLocks noChangeArrowheads="1"/>
                        </wps:cNvSpPr>
                        <wps:spPr bwMode="auto">
                          <a:xfrm>
                            <a:off x="1407795" y="6101715"/>
                            <a:ext cx="28016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E4B01" w14:textId="77777777" w:rsidR="0040359E" w:rsidRDefault="0040359E" w:rsidP="00C83932">
                              <w:r>
                                <w:rPr>
                                  <w:rFonts w:ascii="Comic Sans MS" w:hAnsi="Comic Sans MS" w:cs="Comic Sans MS"/>
                                  <w:color w:val="000000"/>
                                  <w:sz w:val="18"/>
                                  <w:szCs w:val="18"/>
                                </w:rPr>
                                <w:t>for kids to own dogs so they can learn responsibility.</w:t>
                              </w:r>
                            </w:p>
                          </w:txbxContent>
                        </wps:txbx>
                        <wps:bodyPr rot="0" vert="horz" wrap="none" lIns="0" tIns="0" rIns="0" bIns="0" anchor="t" anchorCtr="0">
                          <a:spAutoFit/>
                        </wps:bodyPr>
                      </wps:wsp>
                      <wps:wsp>
                        <wps:cNvPr id="113" name="Rectangle 113"/>
                        <wps:cNvSpPr>
                          <a:spLocks noChangeArrowheads="1"/>
                        </wps:cNvSpPr>
                        <wps:spPr bwMode="auto">
                          <a:xfrm>
                            <a:off x="4307205" y="6101715"/>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0C07"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114" name="Rectangle 114"/>
                        <wps:cNvSpPr>
                          <a:spLocks noChangeArrowheads="1"/>
                        </wps:cNvSpPr>
                        <wps:spPr bwMode="auto">
                          <a:xfrm>
                            <a:off x="1344930" y="6102985"/>
                            <a:ext cx="5080"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5"/>
                        <wps:cNvSpPr>
                          <a:spLocks noChangeArrowheads="1"/>
                        </wps:cNvSpPr>
                        <wps:spPr bwMode="auto">
                          <a:xfrm>
                            <a:off x="4591050" y="6102985"/>
                            <a:ext cx="571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6"/>
                        <wps:cNvSpPr>
                          <a:spLocks noChangeArrowheads="1"/>
                        </wps:cNvSpPr>
                        <wps:spPr bwMode="auto">
                          <a:xfrm>
                            <a:off x="1407795" y="6291580"/>
                            <a:ext cx="26873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37E4" w14:textId="77777777" w:rsidR="0040359E" w:rsidRDefault="0040359E" w:rsidP="00C83932">
                              <w:r>
                                <w:rPr>
                                  <w:rFonts w:ascii="Comic Sans MS" w:hAnsi="Comic Sans MS" w:cs="Comic Sans MS"/>
                                  <w:color w:val="000000"/>
                                  <w:sz w:val="18"/>
                                  <w:szCs w:val="18"/>
                                </w:rPr>
                                <w:t xml:space="preserve">Older people are also good to own a dog because it </w:t>
                              </w:r>
                            </w:p>
                          </w:txbxContent>
                        </wps:txbx>
                        <wps:bodyPr rot="0" vert="horz" wrap="none" lIns="0" tIns="0" rIns="0" bIns="0" anchor="t" anchorCtr="0">
                          <a:spAutoFit/>
                        </wps:bodyPr>
                      </wps:wsp>
                      <wps:wsp>
                        <wps:cNvPr id="117" name="Rectangle 117"/>
                        <wps:cNvSpPr>
                          <a:spLocks noChangeArrowheads="1"/>
                        </wps:cNvSpPr>
                        <wps:spPr bwMode="auto">
                          <a:xfrm>
                            <a:off x="1344930" y="6292850"/>
                            <a:ext cx="508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8"/>
                        <wps:cNvSpPr>
                          <a:spLocks noChangeArrowheads="1"/>
                        </wps:cNvSpPr>
                        <wps:spPr bwMode="auto">
                          <a:xfrm>
                            <a:off x="4591050" y="6292850"/>
                            <a:ext cx="5715"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9"/>
                        <wps:cNvSpPr>
                          <a:spLocks noChangeArrowheads="1"/>
                        </wps:cNvSpPr>
                        <wps:spPr bwMode="auto">
                          <a:xfrm>
                            <a:off x="1407795" y="6482080"/>
                            <a:ext cx="11188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0D61" w14:textId="77777777" w:rsidR="0040359E" w:rsidRDefault="0040359E" w:rsidP="00C83932">
                              <w:r>
                                <w:rPr>
                                  <w:rFonts w:ascii="Comic Sans MS" w:hAnsi="Comic Sans MS" w:cs="Comic Sans MS"/>
                                  <w:color w:val="000000"/>
                                  <w:sz w:val="18"/>
                                  <w:szCs w:val="18"/>
                                </w:rPr>
                                <w:t>keeps them company.</w:t>
                              </w:r>
                            </w:p>
                          </w:txbxContent>
                        </wps:txbx>
                        <wps:bodyPr rot="0" vert="horz" wrap="none" lIns="0" tIns="0" rIns="0" bIns="0" anchor="t" anchorCtr="0">
                          <a:spAutoFit/>
                        </wps:bodyPr>
                      </wps:wsp>
                      <wps:wsp>
                        <wps:cNvPr id="120" name="Rectangle 120"/>
                        <wps:cNvSpPr>
                          <a:spLocks noChangeArrowheads="1"/>
                        </wps:cNvSpPr>
                        <wps:spPr bwMode="auto">
                          <a:xfrm>
                            <a:off x="2565400" y="6482080"/>
                            <a:ext cx="342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1D20" w14:textId="77777777" w:rsidR="0040359E" w:rsidRDefault="0040359E" w:rsidP="00C83932">
                              <w:r>
                                <w:rPr>
                                  <w:rFonts w:ascii="Comic Sans MS" w:hAnsi="Comic Sans MS" w:cs="Comic Sans MS"/>
                                  <w:color w:val="000000"/>
                                  <w:sz w:val="18"/>
                                  <w:szCs w:val="18"/>
                                </w:rPr>
                                <w:t xml:space="preserve"> </w:t>
                              </w:r>
                            </w:p>
                          </w:txbxContent>
                        </wps:txbx>
                        <wps:bodyPr rot="0" vert="horz" wrap="none" lIns="0" tIns="0" rIns="0" bIns="0" anchor="t" anchorCtr="0">
                          <a:spAutoFit/>
                        </wps:bodyPr>
                      </wps:wsp>
                      <wps:wsp>
                        <wps:cNvPr id="121" name="Rectangle 121"/>
                        <wps:cNvSpPr>
                          <a:spLocks noChangeArrowheads="1"/>
                        </wps:cNvSpPr>
                        <wps:spPr bwMode="auto">
                          <a:xfrm>
                            <a:off x="1344930" y="6682105"/>
                            <a:ext cx="50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2"/>
                        <wps:cNvSpPr>
                          <a:spLocks noChangeArrowheads="1"/>
                        </wps:cNvSpPr>
                        <wps:spPr bwMode="auto">
                          <a:xfrm>
                            <a:off x="1344930" y="6682105"/>
                            <a:ext cx="50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3"/>
                        <wps:cNvSpPr>
                          <a:spLocks noChangeArrowheads="1"/>
                        </wps:cNvSpPr>
                        <wps:spPr bwMode="auto">
                          <a:xfrm>
                            <a:off x="1350010" y="6682105"/>
                            <a:ext cx="324104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4"/>
                        <wps:cNvSpPr>
                          <a:spLocks noChangeArrowheads="1"/>
                        </wps:cNvSpPr>
                        <wps:spPr bwMode="auto">
                          <a:xfrm>
                            <a:off x="4591050" y="6682105"/>
                            <a:ext cx="571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5"/>
                        <wps:cNvSpPr>
                          <a:spLocks noChangeArrowheads="1"/>
                        </wps:cNvSpPr>
                        <wps:spPr bwMode="auto">
                          <a:xfrm>
                            <a:off x="4591050" y="6682105"/>
                            <a:ext cx="571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6"/>
                        <wps:cNvSpPr>
                          <a:spLocks noChangeArrowheads="1"/>
                        </wps:cNvSpPr>
                        <wps:spPr bwMode="auto">
                          <a:xfrm>
                            <a:off x="1344930" y="6482080"/>
                            <a:ext cx="5080" cy="200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7"/>
                        <wps:cNvSpPr>
                          <a:spLocks noChangeArrowheads="1"/>
                        </wps:cNvSpPr>
                        <wps:spPr bwMode="auto">
                          <a:xfrm>
                            <a:off x="4591050" y="6482080"/>
                            <a:ext cx="5715" cy="200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8"/>
                        <wps:cNvSpPr>
                          <a:spLocks noChangeArrowheads="1"/>
                        </wps:cNvSpPr>
                        <wps:spPr bwMode="auto">
                          <a:xfrm>
                            <a:off x="-635" y="1837055"/>
                            <a:ext cx="1193800" cy="90297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129"/>
                        <wps:cNvSpPr>
                          <a:spLocks noEditPoints="1"/>
                        </wps:cNvSpPr>
                        <wps:spPr bwMode="auto">
                          <a:xfrm>
                            <a:off x="-4445" y="1832610"/>
                            <a:ext cx="1201420" cy="911225"/>
                          </a:xfrm>
                          <a:custGeom>
                            <a:avLst/>
                            <a:gdLst>
                              <a:gd name="T0" fmla="*/ 0 w 1892"/>
                              <a:gd name="T1" fmla="*/ 0 h 1435"/>
                              <a:gd name="T2" fmla="*/ 1892 w 1892"/>
                              <a:gd name="T3" fmla="*/ 0 h 1435"/>
                              <a:gd name="T4" fmla="*/ 1892 w 1892"/>
                              <a:gd name="T5" fmla="*/ 1435 h 1435"/>
                              <a:gd name="T6" fmla="*/ 0 w 1892"/>
                              <a:gd name="T7" fmla="*/ 1435 h 1435"/>
                              <a:gd name="T8" fmla="*/ 0 w 1892"/>
                              <a:gd name="T9" fmla="*/ 0 h 1435"/>
                              <a:gd name="T10" fmla="*/ 12 w 1892"/>
                              <a:gd name="T11" fmla="*/ 1429 h 1435"/>
                              <a:gd name="T12" fmla="*/ 6 w 1892"/>
                              <a:gd name="T13" fmla="*/ 1422 h 1435"/>
                              <a:gd name="T14" fmla="*/ 1886 w 1892"/>
                              <a:gd name="T15" fmla="*/ 1422 h 1435"/>
                              <a:gd name="T16" fmla="*/ 1879 w 1892"/>
                              <a:gd name="T17" fmla="*/ 1429 h 1435"/>
                              <a:gd name="T18" fmla="*/ 1879 w 1892"/>
                              <a:gd name="T19" fmla="*/ 7 h 1435"/>
                              <a:gd name="T20" fmla="*/ 1886 w 1892"/>
                              <a:gd name="T21" fmla="*/ 13 h 1435"/>
                              <a:gd name="T22" fmla="*/ 6 w 1892"/>
                              <a:gd name="T23" fmla="*/ 13 h 1435"/>
                              <a:gd name="T24" fmla="*/ 12 w 1892"/>
                              <a:gd name="T25" fmla="*/ 7 h 1435"/>
                              <a:gd name="T26" fmla="*/ 12 w 1892"/>
                              <a:gd name="T27" fmla="*/ 1429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2" h="1435">
                                <a:moveTo>
                                  <a:pt x="0" y="0"/>
                                </a:moveTo>
                                <a:lnTo>
                                  <a:pt x="1892" y="0"/>
                                </a:lnTo>
                                <a:lnTo>
                                  <a:pt x="1892" y="1435"/>
                                </a:lnTo>
                                <a:lnTo>
                                  <a:pt x="0" y="1435"/>
                                </a:lnTo>
                                <a:lnTo>
                                  <a:pt x="0" y="0"/>
                                </a:lnTo>
                                <a:close/>
                                <a:moveTo>
                                  <a:pt x="12" y="1429"/>
                                </a:moveTo>
                                <a:lnTo>
                                  <a:pt x="6" y="1422"/>
                                </a:lnTo>
                                <a:lnTo>
                                  <a:pt x="1886" y="1422"/>
                                </a:lnTo>
                                <a:lnTo>
                                  <a:pt x="1879" y="1429"/>
                                </a:lnTo>
                                <a:lnTo>
                                  <a:pt x="1879" y="7"/>
                                </a:lnTo>
                                <a:lnTo>
                                  <a:pt x="1886" y="13"/>
                                </a:lnTo>
                                <a:lnTo>
                                  <a:pt x="6" y="13"/>
                                </a:lnTo>
                                <a:lnTo>
                                  <a:pt x="12" y="7"/>
                                </a:lnTo>
                                <a:lnTo>
                                  <a:pt x="12" y="1429"/>
                                </a:lnTo>
                                <a:close/>
                              </a:path>
                            </a:pathLst>
                          </a:custGeom>
                          <a:solidFill>
                            <a:srgbClr val="FFFFFF"/>
                          </a:solidFill>
                          <a:ln w="0" cap="flat">
                            <a:solidFill>
                              <a:srgbClr val="FFFFFF"/>
                            </a:solidFill>
                            <a:prstDash val="solid"/>
                            <a:round/>
                            <a:headEnd/>
                            <a:tailEnd/>
                          </a:ln>
                        </wps:spPr>
                        <wps:bodyPr rot="0" vert="horz" wrap="square" lIns="91440" tIns="45720" rIns="91440" bIns="45720" anchor="t" anchorCtr="0" upright="1">
                          <a:noAutofit/>
                        </wps:bodyPr>
                      </wps:wsp>
                      <wps:wsp>
                        <wps:cNvPr id="130" name="Rectangle 130"/>
                        <wps:cNvSpPr>
                          <a:spLocks noChangeArrowheads="1"/>
                        </wps:cNvSpPr>
                        <wps:spPr bwMode="auto">
                          <a:xfrm>
                            <a:off x="81280" y="1880870"/>
                            <a:ext cx="6680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73B21" w14:textId="77777777" w:rsidR="0040359E" w:rsidRDefault="0040359E" w:rsidP="00C83932">
                              <w:r>
                                <w:rPr>
                                  <w:rFonts w:ascii="Calibri" w:hAnsi="Calibri" w:cs="Calibri"/>
                                  <w:color w:val="000000"/>
                                  <w:sz w:val="16"/>
                                  <w:szCs w:val="16"/>
                                </w:rPr>
                                <w:t>CLASSIFICATION</w:t>
                              </w:r>
                            </w:p>
                          </w:txbxContent>
                        </wps:txbx>
                        <wps:bodyPr rot="0" vert="horz" wrap="none" lIns="0" tIns="0" rIns="0" bIns="0" anchor="t" anchorCtr="0">
                          <a:spAutoFit/>
                        </wps:bodyPr>
                      </wps:wsp>
                      <wps:wsp>
                        <wps:cNvPr id="131" name="Rectangle 131"/>
                        <wps:cNvSpPr>
                          <a:spLocks noChangeArrowheads="1"/>
                        </wps:cNvSpPr>
                        <wps:spPr bwMode="auto">
                          <a:xfrm>
                            <a:off x="788670" y="1880870"/>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270C"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32" name="Rectangle 132"/>
                        <wps:cNvSpPr>
                          <a:spLocks noChangeArrowheads="1"/>
                        </wps:cNvSpPr>
                        <wps:spPr bwMode="auto">
                          <a:xfrm>
                            <a:off x="81280" y="2030730"/>
                            <a:ext cx="8337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CAD4" w14:textId="77777777" w:rsidR="0040359E" w:rsidRDefault="0040359E" w:rsidP="00C83932">
                              <w:r>
                                <w:rPr>
                                  <w:rFonts w:ascii="Calibri" w:hAnsi="Calibri" w:cs="Calibri"/>
                                  <w:color w:val="000000"/>
                                  <w:sz w:val="16"/>
                                  <w:szCs w:val="16"/>
                                </w:rPr>
                                <w:t xml:space="preserve">Introduces the topic </w:t>
                              </w:r>
                            </w:p>
                          </w:txbxContent>
                        </wps:txbx>
                        <wps:bodyPr rot="0" vert="horz" wrap="none" lIns="0" tIns="0" rIns="0" bIns="0" anchor="t" anchorCtr="0">
                          <a:spAutoFit/>
                        </wps:bodyPr>
                      </wps:wsp>
                      <wps:wsp>
                        <wps:cNvPr id="133" name="Rectangle 133"/>
                        <wps:cNvSpPr>
                          <a:spLocks noChangeArrowheads="1"/>
                        </wps:cNvSpPr>
                        <wps:spPr bwMode="auto">
                          <a:xfrm>
                            <a:off x="81280" y="2182495"/>
                            <a:ext cx="9601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0E31" w14:textId="77777777" w:rsidR="0040359E" w:rsidRDefault="0040359E" w:rsidP="00C83932">
                              <w:r>
                                <w:rPr>
                                  <w:rFonts w:ascii="Calibri" w:hAnsi="Calibri" w:cs="Calibri"/>
                                  <w:color w:val="000000"/>
                                  <w:sz w:val="16"/>
                                  <w:szCs w:val="16"/>
                                </w:rPr>
                                <w:t xml:space="preserve">and describes what the </w:t>
                              </w:r>
                            </w:p>
                          </w:txbxContent>
                        </wps:txbx>
                        <wps:bodyPr rot="0" vert="horz" wrap="none" lIns="0" tIns="0" rIns="0" bIns="0" anchor="t" anchorCtr="0">
                          <a:spAutoFit/>
                        </wps:bodyPr>
                      </wps:wsp>
                      <wps:wsp>
                        <wps:cNvPr id="134" name="Rectangle 134"/>
                        <wps:cNvSpPr>
                          <a:spLocks noChangeArrowheads="1"/>
                        </wps:cNvSpPr>
                        <wps:spPr bwMode="auto">
                          <a:xfrm>
                            <a:off x="81280" y="2333625"/>
                            <a:ext cx="8013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4C35" w14:textId="77777777" w:rsidR="0040359E" w:rsidRDefault="0040359E" w:rsidP="00C83932">
                              <w:r>
                                <w:rPr>
                                  <w:rFonts w:ascii="Calibri" w:hAnsi="Calibri" w:cs="Calibri"/>
                                  <w:color w:val="000000"/>
                                  <w:sz w:val="16"/>
                                  <w:szCs w:val="16"/>
                                </w:rPr>
                                <w:t xml:space="preserve">thing is, in this case </w:t>
                              </w:r>
                            </w:p>
                          </w:txbxContent>
                        </wps:txbx>
                        <wps:bodyPr rot="0" vert="horz" wrap="none" lIns="0" tIns="0" rIns="0" bIns="0" anchor="t" anchorCtr="0">
                          <a:spAutoFit/>
                        </wps:bodyPr>
                      </wps:wsp>
                      <wps:wsp>
                        <wps:cNvPr id="135" name="Rectangle 135"/>
                        <wps:cNvSpPr>
                          <a:spLocks noChangeArrowheads="1"/>
                        </wps:cNvSpPr>
                        <wps:spPr bwMode="auto">
                          <a:xfrm>
                            <a:off x="81280" y="2483485"/>
                            <a:ext cx="7575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885D" w14:textId="77777777" w:rsidR="0040359E" w:rsidRDefault="0040359E" w:rsidP="00C83932">
                              <w:r>
                                <w:rPr>
                                  <w:rFonts w:ascii="Calibri" w:hAnsi="Calibri" w:cs="Calibri"/>
                                  <w:color w:val="000000"/>
                                  <w:sz w:val="16"/>
                                  <w:szCs w:val="16"/>
                                </w:rPr>
                                <w:t>what the animal is</w:t>
                              </w:r>
                            </w:p>
                          </w:txbxContent>
                        </wps:txbx>
                        <wps:bodyPr rot="0" vert="horz" wrap="none" lIns="0" tIns="0" rIns="0" bIns="0" anchor="t" anchorCtr="0">
                          <a:spAutoFit/>
                        </wps:bodyPr>
                      </wps:wsp>
                      <wps:wsp>
                        <wps:cNvPr id="136" name="Rectangle 136"/>
                        <wps:cNvSpPr>
                          <a:spLocks noChangeArrowheads="1"/>
                        </wps:cNvSpPr>
                        <wps:spPr bwMode="auto">
                          <a:xfrm>
                            <a:off x="882650" y="248348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1BF9"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37" name="Rectangle 137"/>
                        <wps:cNvSpPr>
                          <a:spLocks noChangeArrowheads="1"/>
                        </wps:cNvSpPr>
                        <wps:spPr bwMode="auto">
                          <a:xfrm>
                            <a:off x="4717415" y="1796415"/>
                            <a:ext cx="1306830" cy="9994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38"/>
                        <wps:cNvSpPr>
                          <a:spLocks noEditPoints="1"/>
                        </wps:cNvSpPr>
                        <wps:spPr bwMode="auto">
                          <a:xfrm>
                            <a:off x="4713605" y="1792605"/>
                            <a:ext cx="1314450" cy="1007745"/>
                          </a:xfrm>
                          <a:custGeom>
                            <a:avLst/>
                            <a:gdLst>
                              <a:gd name="T0" fmla="*/ 0 w 2070"/>
                              <a:gd name="T1" fmla="*/ 0 h 1587"/>
                              <a:gd name="T2" fmla="*/ 2070 w 2070"/>
                              <a:gd name="T3" fmla="*/ 0 h 1587"/>
                              <a:gd name="T4" fmla="*/ 2070 w 2070"/>
                              <a:gd name="T5" fmla="*/ 1587 h 1587"/>
                              <a:gd name="T6" fmla="*/ 0 w 2070"/>
                              <a:gd name="T7" fmla="*/ 1587 h 1587"/>
                              <a:gd name="T8" fmla="*/ 0 w 2070"/>
                              <a:gd name="T9" fmla="*/ 0 h 1587"/>
                              <a:gd name="T10" fmla="*/ 13 w 2070"/>
                              <a:gd name="T11" fmla="*/ 1580 h 1587"/>
                              <a:gd name="T12" fmla="*/ 6 w 2070"/>
                              <a:gd name="T13" fmla="*/ 1574 h 1587"/>
                              <a:gd name="T14" fmla="*/ 2064 w 2070"/>
                              <a:gd name="T15" fmla="*/ 1574 h 1587"/>
                              <a:gd name="T16" fmla="*/ 2058 w 2070"/>
                              <a:gd name="T17" fmla="*/ 1580 h 1587"/>
                              <a:gd name="T18" fmla="*/ 2058 w 2070"/>
                              <a:gd name="T19" fmla="*/ 6 h 1587"/>
                              <a:gd name="T20" fmla="*/ 2064 w 2070"/>
                              <a:gd name="T21" fmla="*/ 13 h 1587"/>
                              <a:gd name="T22" fmla="*/ 6 w 2070"/>
                              <a:gd name="T23" fmla="*/ 13 h 1587"/>
                              <a:gd name="T24" fmla="*/ 13 w 2070"/>
                              <a:gd name="T25" fmla="*/ 6 h 1587"/>
                              <a:gd name="T26" fmla="*/ 13 w 2070"/>
                              <a:gd name="T27" fmla="*/ 158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70" h="1587">
                                <a:moveTo>
                                  <a:pt x="0" y="0"/>
                                </a:moveTo>
                                <a:lnTo>
                                  <a:pt x="2070" y="0"/>
                                </a:lnTo>
                                <a:lnTo>
                                  <a:pt x="2070" y="1587"/>
                                </a:lnTo>
                                <a:lnTo>
                                  <a:pt x="0" y="1587"/>
                                </a:lnTo>
                                <a:lnTo>
                                  <a:pt x="0" y="0"/>
                                </a:lnTo>
                                <a:close/>
                                <a:moveTo>
                                  <a:pt x="13" y="1580"/>
                                </a:moveTo>
                                <a:lnTo>
                                  <a:pt x="6" y="1574"/>
                                </a:lnTo>
                                <a:lnTo>
                                  <a:pt x="2064" y="1574"/>
                                </a:lnTo>
                                <a:lnTo>
                                  <a:pt x="2058" y="1580"/>
                                </a:lnTo>
                                <a:lnTo>
                                  <a:pt x="2058" y="6"/>
                                </a:lnTo>
                                <a:lnTo>
                                  <a:pt x="2064" y="13"/>
                                </a:lnTo>
                                <a:lnTo>
                                  <a:pt x="6" y="13"/>
                                </a:lnTo>
                                <a:lnTo>
                                  <a:pt x="13" y="6"/>
                                </a:lnTo>
                                <a:lnTo>
                                  <a:pt x="13" y="158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9" name="Rectangle 139"/>
                        <wps:cNvSpPr>
                          <a:spLocks noChangeArrowheads="1"/>
                        </wps:cNvSpPr>
                        <wps:spPr bwMode="auto">
                          <a:xfrm>
                            <a:off x="4799330" y="1839595"/>
                            <a:ext cx="9340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DE2C" w14:textId="77777777" w:rsidR="0040359E" w:rsidRDefault="0040359E" w:rsidP="00C83932">
                              <w:r>
                                <w:rPr>
                                  <w:rFonts w:ascii="Calibri" w:hAnsi="Calibri" w:cs="Calibri"/>
                                  <w:color w:val="000000"/>
                                  <w:sz w:val="16"/>
                                  <w:szCs w:val="16"/>
                                </w:rPr>
                                <w:t xml:space="preserve">Each paragraph begins </w:t>
                              </w:r>
                            </w:p>
                          </w:txbxContent>
                        </wps:txbx>
                        <wps:bodyPr rot="0" vert="horz" wrap="none" lIns="0" tIns="0" rIns="0" bIns="0" anchor="t" anchorCtr="0">
                          <a:spAutoFit/>
                        </wps:bodyPr>
                      </wps:wsp>
                      <wps:wsp>
                        <wps:cNvPr id="140" name="Rectangle 140"/>
                        <wps:cNvSpPr>
                          <a:spLocks noChangeArrowheads="1"/>
                        </wps:cNvSpPr>
                        <wps:spPr bwMode="auto">
                          <a:xfrm>
                            <a:off x="4799330" y="1989455"/>
                            <a:ext cx="9944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1919" w14:textId="77777777" w:rsidR="0040359E" w:rsidRDefault="0040359E" w:rsidP="00C83932">
                              <w:r>
                                <w:rPr>
                                  <w:rFonts w:ascii="Calibri" w:hAnsi="Calibri" w:cs="Calibri"/>
                                  <w:color w:val="000000"/>
                                  <w:sz w:val="16"/>
                                  <w:szCs w:val="16"/>
                                </w:rPr>
                                <w:t xml:space="preserve">with a topic sentence to </w:t>
                              </w:r>
                            </w:p>
                          </w:txbxContent>
                        </wps:txbx>
                        <wps:bodyPr rot="0" vert="horz" wrap="none" lIns="0" tIns="0" rIns="0" bIns="0" anchor="t" anchorCtr="0">
                          <a:spAutoFit/>
                        </wps:bodyPr>
                      </wps:wsp>
                      <wps:wsp>
                        <wps:cNvPr id="141" name="Rectangle 141"/>
                        <wps:cNvSpPr>
                          <a:spLocks noChangeArrowheads="1"/>
                        </wps:cNvSpPr>
                        <wps:spPr bwMode="auto">
                          <a:xfrm>
                            <a:off x="4799330" y="2141220"/>
                            <a:ext cx="38163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A920" w14:textId="77777777" w:rsidR="0040359E" w:rsidRDefault="0040359E" w:rsidP="00C83932">
                              <w:r>
                                <w:rPr>
                                  <w:rFonts w:ascii="Calibri" w:hAnsi="Calibri" w:cs="Calibri"/>
                                  <w:color w:val="000000"/>
                                  <w:sz w:val="16"/>
                                  <w:szCs w:val="16"/>
                                </w:rPr>
                                <w:t xml:space="preserve">focus the </w:t>
                              </w:r>
                            </w:p>
                          </w:txbxContent>
                        </wps:txbx>
                        <wps:bodyPr rot="0" vert="horz" wrap="none" lIns="0" tIns="0" rIns="0" bIns="0" anchor="t" anchorCtr="0">
                          <a:spAutoFit/>
                        </wps:bodyPr>
                      </wps:wsp>
                      <wps:wsp>
                        <wps:cNvPr id="142" name="Rectangle 142"/>
                        <wps:cNvSpPr>
                          <a:spLocks noChangeArrowheads="1"/>
                        </wps:cNvSpPr>
                        <wps:spPr bwMode="auto">
                          <a:xfrm>
                            <a:off x="5226050" y="2141220"/>
                            <a:ext cx="3390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10B0" w14:textId="77777777" w:rsidR="0040359E" w:rsidRDefault="0040359E" w:rsidP="00C83932">
                              <w:r>
                                <w:rPr>
                                  <w:rFonts w:ascii="Calibri" w:hAnsi="Calibri" w:cs="Calibri"/>
                                  <w:color w:val="000000"/>
                                  <w:sz w:val="16"/>
                                  <w:szCs w:val="16"/>
                                </w:rPr>
                                <w:t xml:space="preserve">reader’s </w:t>
                              </w:r>
                            </w:p>
                          </w:txbxContent>
                        </wps:txbx>
                        <wps:bodyPr rot="0" vert="horz" wrap="none" lIns="0" tIns="0" rIns="0" bIns="0" anchor="t" anchorCtr="0">
                          <a:spAutoFit/>
                        </wps:bodyPr>
                      </wps:wsp>
                      <wps:wsp>
                        <wps:cNvPr id="143" name="Rectangle 143" descr="A student work sample, titled 'Domestic dogs example'. The example includes annotation about classification and descriptive paragraphs."/>
                        <wps:cNvSpPr>
                          <a:spLocks noChangeArrowheads="1"/>
                        </wps:cNvSpPr>
                        <wps:spPr bwMode="auto">
                          <a:xfrm>
                            <a:off x="4799330" y="2292350"/>
                            <a:ext cx="9080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DE2C" w14:textId="77777777" w:rsidR="0040359E" w:rsidRDefault="0040359E" w:rsidP="00C83932">
                              <w:r>
                                <w:rPr>
                                  <w:rFonts w:ascii="Calibri" w:hAnsi="Calibri" w:cs="Calibri"/>
                                  <w:color w:val="000000"/>
                                  <w:sz w:val="16"/>
                                  <w:szCs w:val="16"/>
                                </w:rPr>
                                <w:t xml:space="preserve">attention on what the </w:t>
                              </w:r>
                            </w:p>
                          </w:txbxContent>
                        </wps:txbx>
                        <wps:bodyPr rot="0" vert="horz" wrap="none" lIns="0" tIns="0" rIns="0" bIns="0" anchor="t" anchorCtr="0">
                          <a:spAutoFit/>
                        </wps:bodyPr>
                      </wps:wsp>
                      <wps:wsp>
                        <wps:cNvPr id="144" name="Rectangle 144"/>
                        <wps:cNvSpPr>
                          <a:spLocks noChangeArrowheads="1"/>
                        </wps:cNvSpPr>
                        <wps:spPr bwMode="auto">
                          <a:xfrm>
                            <a:off x="4799330" y="2442210"/>
                            <a:ext cx="101663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F43C" w14:textId="77777777" w:rsidR="0040359E" w:rsidRDefault="0040359E" w:rsidP="00C83932">
                              <w:r>
                                <w:rPr>
                                  <w:rFonts w:ascii="Calibri" w:hAnsi="Calibri" w:cs="Calibri"/>
                                  <w:color w:val="000000"/>
                                  <w:sz w:val="16"/>
                                  <w:szCs w:val="16"/>
                                </w:rPr>
                                <w:t xml:space="preserve">paragraph will be mainly </w:t>
                              </w:r>
                            </w:p>
                          </w:txbxContent>
                        </wps:txbx>
                        <wps:bodyPr rot="0" vert="horz" wrap="none" lIns="0" tIns="0" rIns="0" bIns="0" anchor="t" anchorCtr="0">
                          <a:spAutoFit/>
                        </wps:bodyPr>
                      </wps:wsp>
                      <wps:wsp>
                        <wps:cNvPr id="145" name="Rectangle 145"/>
                        <wps:cNvSpPr>
                          <a:spLocks noChangeArrowheads="1"/>
                        </wps:cNvSpPr>
                        <wps:spPr bwMode="auto">
                          <a:xfrm>
                            <a:off x="4799330" y="2595245"/>
                            <a:ext cx="2432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68C0" w14:textId="77777777" w:rsidR="0040359E" w:rsidRDefault="0040359E" w:rsidP="00C83932">
                              <w:r>
                                <w:rPr>
                                  <w:rFonts w:ascii="Calibri" w:hAnsi="Calibri" w:cs="Calibri"/>
                                  <w:color w:val="000000"/>
                                  <w:sz w:val="16"/>
                                  <w:szCs w:val="16"/>
                                </w:rPr>
                                <w:t>about</w:t>
                              </w:r>
                            </w:p>
                          </w:txbxContent>
                        </wps:txbx>
                        <wps:bodyPr rot="0" vert="horz" wrap="none" lIns="0" tIns="0" rIns="0" bIns="0" anchor="t" anchorCtr="0">
                          <a:spAutoFit/>
                        </wps:bodyPr>
                      </wps:wsp>
                      <wps:wsp>
                        <wps:cNvPr id="146" name="Rectangle 146"/>
                        <wps:cNvSpPr>
                          <a:spLocks noChangeArrowheads="1"/>
                        </wps:cNvSpPr>
                        <wps:spPr bwMode="auto">
                          <a:xfrm>
                            <a:off x="5055870" y="259524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8E7B"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47" name="Rectangle 147"/>
                        <wps:cNvSpPr>
                          <a:spLocks noChangeArrowheads="1"/>
                        </wps:cNvSpPr>
                        <wps:spPr bwMode="auto">
                          <a:xfrm>
                            <a:off x="4741545" y="3263900"/>
                            <a:ext cx="60515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45990" y="3307080"/>
                            <a:ext cx="59753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745990" y="3307080"/>
                            <a:ext cx="59753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Rectangle 150"/>
                        <wps:cNvSpPr>
                          <a:spLocks noChangeArrowheads="1"/>
                        </wps:cNvSpPr>
                        <wps:spPr bwMode="auto">
                          <a:xfrm>
                            <a:off x="4823460" y="3306445"/>
                            <a:ext cx="35814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BA69" w14:textId="77777777" w:rsidR="0040359E" w:rsidRDefault="0040359E" w:rsidP="00C83932">
                              <w:r>
                                <w:rPr>
                                  <w:rFonts w:ascii="Calibri" w:hAnsi="Calibri" w:cs="Calibri"/>
                                  <w:color w:val="000000"/>
                                  <w:sz w:val="16"/>
                                  <w:szCs w:val="16"/>
                                </w:rPr>
                                <w:t xml:space="preserve">Timeless </w:t>
                              </w:r>
                            </w:p>
                          </w:txbxContent>
                        </wps:txbx>
                        <wps:bodyPr rot="0" vert="horz" wrap="none" lIns="0" tIns="0" rIns="0" bIns="0" anchor="t" anchorCtr="0">
                          <a:spAutoFit/>
                        </wps:bodyPr>
                      </wps:wsp>
                      <wps:wsp>
                        <wps:cNvPr id="151" name="Rectangle 151"/>
                        <wps:cNvSpPr>
                          <a:spLocks noChangeArrowheads="1"/>
                        </wps:cNvSpPr>
                        <wps:spPr bwMode="auto">
                          <a:xfrm>
                            <a:off x="5226050" y="330644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00AAF"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52" name="Rectangle 152"/>
                        <wps:cNvSpPr>
                          <a:spLocks noChangeArrowheads="1"/>
                        </wps:cNvSpPr>
                        <wps:spPr bwMode="auto">
                          <a:xfrm>
                            <a:off x="4815509" y="3458210"/>
                            <a:ext cx="3397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D2C9" w14:textId="77777777" w:rsidR="0040359E" w:rsidRDefault="0040359E" w:rsidP="00C83932">
                              <w:r>
                                <w:rPr>
                                  <w:rFonts w:ascii="Calibri" w:hAnsi="Calibri" w:cs="Calibri"/>
                                  <w:color w:val="000000"/>
                                  <w:sz w:val="16"/>
                                  <w:szCs w:val="16"/>
                                </w:rPr>
                                <w:t xml:space="preserve"> Present </w:t>
                              </w:r>
                            </w:p>
                          </w:txbxContent>
                        </wps:txbx>
                        <wps:bodyPr rot="0" vert="horz" wrap="none" lIns="0" tIns="0" rIns="0" bIns="0" anchor="t" anchorCtr="0">
                          <a:spAutoFit/>
                        </wps:bodyPr>
                      </wps:wsp>
                      <wps:wsp>
                        <wps:cNvPr id="153" name="Rectangle 153"/>
                        <wps:cNvSpPr>
                          <a:spLocks noChangeArrowheads="1"/>
                        </wps:cNvSpPr>
                        <wps:spPr bwMode="auto">
                          <a:xfrm>
                            <a:off x="5182235" y="3458210"/>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427B"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54" name="Rectangle 154"/>
                        <wps:cNvSpPr>
                          <a:spLocks noChangeArrowheads="1"/>
                        </wps:cNvSpPr>
                        <wps:spPr bwMode="auto">
                          <a:xfrm>
                            <a:off x="4823460" y="3608070"/>
                            <a:ext cx="24384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643E" w14:textId="77777777" w:rsidR="0040359E" w:rsidRDefault="0040359E" w:rsidP="00C83932">
                              <w:r>
                                <w:rPr>
                                  <w:rFonts w:ascii="Calibri" w:hAnsi="Calibri" w:cs="Calibri"/>
                                  <w:color w:val="000000"/>
                                  <w:sz w:val="16"/>
                                  <w:szCs w:val="16"/>
                                </w:rPr>
                                <w:t>Tense</w:t>
                              </w:r>
                            </w:p>
                          </w:txbxContent>
                        </wps:txbx>
                        <wps:bodyPr rot="0" vert="horz" wrap="none" lIns="0" tIns="0" rIns="0" bIns="0" anchor="t" anchorCtr="0">
                          <a:spAutoFit/>
                        </wps:bodyPr>
                      </wps:wsp>
                      <wps:wsp>
                        <wps:cNvPr id="155" name="Rectangle 155"/>
                        <wps:cNvSpPr>
                          <a:spLocks noChangeArrowheads="1"/>
                        </wps:cNvSpPr>
                        <wps:spPr bwMode="auto">
                          <a:xfrm>
                            <a:off x="5081905" y="3608070"/>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6628"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56" name="Rectangle 156"/>
                        <wps:cNvSpPr>
                          <a:spLocks noChangeArrowheads="1"/>
                        </wps:cNvSpPr>
                        <wps:spPr bwMode="auto">
                          <a:xfrm>
                            <a:off x="31115" y="3424555"/>
                            <a:ext cx="1120775" cy="96520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7"/>
                        <wps:cNvSpPr>
                          <a:spLocks noChangeArrowheads="1"/>
                        </wps:cNvSpPr>
                        <wps:spPr bwMode="auto">
                          <a:xfrm>
                            <a:off x="113665" y="3468370"/>
                            <a:ext cx="5289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D8E3" w14:textId="77777777" w:rsidR="0040359E" w:rsidRDefault="0040359E" w:rsidP="00C83932">
                              <w:r>
                                <w:rPr>
                                  <w:rFonts w:ascii="Calibri" w:hAnsi="Calibri" w:cs="Calibri"/>
                                  <w:color w:val="000000"/>
                                  <w:sz w:val="16"/>
                                  <w:szCs w:val="16"/>
                                </w:rPr>
                                <w:t xml:space="preserve">DESCRIPTIVE </w:t>
                              </w:r>
                            </w:p>
                          </w:txbxContent>
                        </wps:txbx>
                        <wps:bodyPr rot="0" vert="horz" wrap="none" lIns="0" tIns="0" rIns="0" bIns="0" anchor="t" anchorCtr="0">
                          <a:spAutoFit/>
                        </wps:bodyPr>
                      </wps:wsp>
                      <wps:wsp>
                        <wps:cNvPr id="158" name="Rectangle 158"/>
                        <wps:cNvSpPr>
                          <a:spLocks noChangeArrowheads="1"/>
                        </wps:cNvSpPr>
                        <wps:spPr bwMode="auto">
                          <a:xfrm>
                            <a:off x="113665" y="3619500"/>
                            <a:ext cx="5657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E3376" w14:textId="77777777" w:rsidR="0040359E" w:rsidRDefault="0040359E" w:rsidP="00C83932">
                              <w:r>
                                <w:rPr>
                                  <w:rFonts w:ascii="Calibri" w:hAnsi="Calibri" w:cs="Calibri"/>
                                  <w:color w:val="000000"/>
                                  <w:sz w:val="16"/>
                                  <w:szCs w:val="16"/>
                                </w:rPr>
                                <w:t>PARAGRAPHS</w:t>
                              </w:r>
                            </w:p>
                          </w:txbxContent>
                        </wps:txbx>
                        <wps:bodyPr rot="0" vert="horz" wrap="none" lIns="0" tIns="0" rIns="0" bIns="0" anchor="t" anchorCtr="0">
                          <a:spAutoFit/>
                        </wps:bodyPr>
                      </wps:wsp>
                      <wps:wsp>
                        <wps:cNvPr id="159" name="Rectangle 159"/>
                        <wps:cNvSpPr>
                          <a:spLocks noChangeArrowheads="1"/>
                        </wps:cNvSpPr>
                        <wps:spPr bwMode="auto">
                          <a:xfrm>
                            <a:off x="712470" y="3619500"/>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1C24"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60" name="Rectangle 160"/>
                        <wps:cNvSpPr>
                          <a:spLocks noChangeArrowheads="1"/>
                        </wps:cNvSpPr>
                        <wps:spPr bwMode="auto">
                          <a:xfrm>
                            <a:off x="113665" y="3769360"/>
                            <a:ext cx="6426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8F09" w14:textId="77777777" w:rsidR="0040359E" w:rsidRDefault="0040359E" w:rsidP="00C83932">
                              <w:r>
                                <w:rPr>
                                  <w:rFonts w:ascii="Calibri" w:hAnsi="Calibri" w:cs="Calibri"/>
                                  <w:color w:val="000000"/>
                                  <w:sz w:val="16"/>
                                  <w:szCs w:val="16"/>
                                </w:rPr>
                                <w:t xml:space="preserve">Each paragraph </w:t>
                              </w:r>
                            </w:p>
                          </w:txbxContent>
                        </wps:txbx>
                        <wps:bodyPr rot="0" vert="horz" wrap="none" lIns="0" tIns="0" rIns="0" bIns="0" anchor="t" anchorCtr="0">
                          <a:spAutoFit/>
                        </wps:bodyPr>
                      </wps:wsp>
                      <wps:wsp>
                        <wps:cNvPr id="161" name="Rectangle 161"/>
                        <wps:cNvSpPr>
                          <a:spLocks noChangeArrowheads="1"/>
                        </wps:cNvSpPr>
                        <wps:spPr bwMode="auto">
                          <a:xfrm>
                            <a:off x="113665" y="3921125"/>
                            <a:ext cx="7747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0CC9" w14:textId="77777777" w:rsidR="0040359E" w:rsidRDefault="0040359E" w:rsidP="00C83932">
                              <w:r>
                                <w:rPr>
                                  <w:rFonts w:ascii="Calibri" w:hAnsi="Calibri" w:cs="Calibri"/>
                                  <w:color w:val="000000"/>
                                  <w:sz w:val="16"/>
                                  <w:szCs w:val="16"/>
                                </w:rPr>
                                <w:t xml:space="preserve">describes different </w:t>
                              </w:r>
                            </w:p>
                          </w:txbxContent>
                        </wps:txbx>
                        <wps:bodyPr rot="0" vert="horz" wrap="none" lIns="0" tIns="0" rIns="0" bIns="0" anchor="t" anchorCtr="0">
                          <a:spAutoFit/>
                        </wps:bodyPr>
                      </wps:wsp>
                      <wps:wsp>
                        <wps:cNvPr id="162" name="Rectangle 162"/>
                        <wps:cNvSpPr>
                          <a:spLocks noChangeArrowheads="1"/>
                        </wps:cNvSpPr>
                        <wps:spPr bwMode="auto">
                          <a:xfrm>
                            <a:off x="113665" y="4072255"/>
                            <a:ext cx="8083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3D8F" w14:textId="77777777" w:rsidR="0040359E" w:rsidRDefault="0040359E" w:rsidP="00C83932">
                              <w:r>
                                <w:rPr>
                                  <w:rFonts w:ascii="Calibri" w:hAnsi="Calibri" w:cs="Calibri"/>
                                  <w:color w:val="000000"/>
                                  <w:sz w:val="16"/>
                                  <w:szCs w:val="16"/>
                                </w:rPr>
                                <w:t xml:space="preserve">aspects of the topic </w:t>
                              </w:r>
                            </w:p>
                          </w:txbxContent>
                        </wps:txbx>
                        <wps:bodyPr rot="0" vert="horz" wrap="none" lIns="0" tIns="0" rIns="0" bIns="0" anchor="t" anchorCtr="0">
                          <a:spAutoFit/>
                        </wps:bodyPr>
                      </wps:wsp>
                      <wps:wsp>
                        <wps:cNvPr id="163" name="Rectangle 163"/>
                        <wps:cNvSpPr>
                          <a:spLocks noChangeArrowheads="1"/>
                        </wps:cNvSpPr>
                        <wps:spPr bwMode="auto">
                          <a:xfrm>
                            <a:off x="113665" y="4222115"/>
                            <a:ext cx="8210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55D1" w14:textId="77777777" w:rsidR="0040359E" w:rsidRDefault="0040359E" w:rsidP="00C83932">
                              <w:r>
                                <w:rPr>
                                  <w:rFonts w:ascii="Calibri" w:hAnsi="Calibri" w:cs="Calibri"/>
                                  <w:color w:val="000000"/>
                                  <w:sz w:val="16"/>
                                  <w:szCs w:val="16"/>
                                </w:rPr>
                                <w:t>being written about</w:t>
                              </w:r>
                            </w:p>
                          </w:txbxContent>
                        </wps:txbx>
                        <wps:bodyPr rot="0" vert="horz" wrap="none" lIns="0" tIns="0" rIns="0" bIns="0" anchor="t" anchorCtr="0">
                          <a:spAutoFit/>
                        </wps:bodyPr>
                      </wps:wsp>
                      <wps:wsp>
                        <wps:cNvPr id="164" name="Rectangle 164"/>
                        <wps:cNvSpPr>
                          <a:spLocks noChangeArrowheads="1"/>
                        </wps:cNvSpPr>
                        <wps:spPr bwMode="auto">
                          <a:xfrm>
                            <a:off x="982345" y="422211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F59C"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65" name="Rectangle 165"/>
                        <wps:cNvSpPr>
                          <a:spLocks noChangeArrowheads="1"/>
                        </wps:cNvSpPr>
                        <wps:spPr bwMode="auto">
                          <a:xfrm>
                            <a:off x="4725670" y="5690235"/>
                            <a:ext cx="508000" cy="4191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166"/>
                        <wps:cNvSpPr>
                          <a:spLocks noEditPoints="1"/>
                        </wps:cNvSpPr>
                        <wps:spPr bwMode="auto">
                          <a:xfrm>
                            <a:off x="4721860" y="5685790"/>
                            <a:ext cx="516255" cy="427355"/>
                          </a:xfrm>
                          <a:custGeom>
                            <a:avLst/>
                            <a:gdLst>
                              <a:gd name="T0" fmla="*/ 0 w 813"/>
                              <a:gd name="T1" fmla="*/ 0 h 673"/>
                              <a:gd name="T2" fmla="*/ 813 w 813"/>
                              <a:gd name="T3" fmla="*/ 0 h 673"/>
                              <a:gd name="T4" fmla="*/ 813 w 813"/>
                              <a:gd name="T5" fmla="*/ 673 h 673"/>
                              <a:gd name="T6" fmla="*/ 0 w 813"/>
                              <a:gd name="T7" fmla="*/ 673 h 673"/>
                              <a:gd name="T8" fmla="*/ 0 w 813"/>
                              <a:gd name="T9" fmla="*/ 0 h 673"/>
                              <a:gd name="T10" fmla="*/ 12 w 813"/>
                              <a:gd name="T11" fmla="*/ 667 h 673"/>
                              <a:gd name="T12" fmla="*/ 6 w 813"/>
                              <a:gd name="T13" fmla="*/ 661 h 673"/>
                              <a:gd name="T14" fmla="*/ 806 w 813"/>
                              <a:gd name="T15" fmla="*/ 661 h 673"/>
                              <a:gd name="T16" fmla="*/ 800 w 813"/>
                              <a:gd name="T17" fmla="*/ 667 h 673"/>
                              <a:gd name="T18" fmla="*/ 800 w 813"/>
                              <a:gd name="T19" fmla="*/ 7 h 673"/>
                              <a:gd name="T20" fmla="*/ 806 w 813"/>
                              <a:gd name="T21" fmla="*/ 13 h 673"/>
                              <a:gd name="T22" fmla="*/ 6 w 813"/>
                              <a:gd name="T23" fmla="*/ 13 h 673"/>
                              <a:gd name="T24" fmla="*/ 12 w 813"/>
                              <a:gd name="T25" fmla="*/ 7 h 673"/>
                              <a:gd name="T26" fmla="*/ 12 w 813"/>
                              <a:gd name="T27" fmla="*/ 667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3" h="673">
                                <a:moveTo>
                                  <a:pt x="0" y="0"/>
                                </a:moveTo>
                                <a:lnTo>
                                  <a:pt x="813" y="0"/>
                                </a:lnTo>
                                <a:lnTo>
                                  <a:pt x="813" y="673"/>
                                </a:lnTo>
                                <a:lnTo>
                                  <a:pt x="0" y="673"/>
                                </a:lnTo>
                                <a:lnTo>
                                  <a:pt x="0" y="0"/>
                                </a:lnTo>
                                <a:close/>
                                <a:moveTo>
                                  <a:pt x="12" y="667"/>
                                </a:moveTo>
                                <a:lnTo>
                                  <a:pt x="6" y="661"/>
                                </a:lnTo>
                                <a:lnTo>
                                  <a:pt x="806" y="661"/>
                                </a:lnTo>
                                <a:lnTo>
                                  <a:pt x="800" y="667"/>
                                </a:lnTo>
                                <a:lnTo>
                                  <a:pt x="800" y="7"/>
                                </a:lnTo>
                                <a:lnTo>
                                  <a:pt x="806" y="13"/>
                                </a:lnTo>
                                <a:lnTo>
                                  <a:pt x="6" y="13"/>
                                </a:lnTo>
                                <a:lnTo>
                                  <a:pt x="12" y="7"/>
                                </a:lnTo>
                                <a:lnTo>
                                  <a:pt x="12" y="667"/>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67" name="Rectangle 167"/>
                        <wps:cNvSpPr>
                          <a:spLocks noChangeArrowheads="1"/>
                        </wps:cNvSpPr>
                        <wps:spPr bwMode="auto">
                          <a:xfrm>
                            <a:off x="4806315" y="5732145"/>
                            <a:ext cx="226695" cy="1314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8"/>
                        <wps:cNvSpPr>
                          <a:spLocks noChangeArrowheads="1"/>
                        </wps:cNvSpPr>
                        <wps:spPr bwMode="auto">
                          <a:xfrm>
                            <a:off x="4806950" y="5733415"/>
                            <a:ext cx="2152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D54D7" w14:textId="77777777" w:rsidR="0040359E" w:rsidRDefault="0040359E" w:rsidP="00C83932">
                              <w:r>
                                <w:rPr>
                                  <w:rFonts w:ascii="Calibri" w:hAnsi="Calibri" w:cs="Calibri"/>
                                  <w:color w:val="000000"/>
                                  <w:sz w:val="16"/>
                                  <w:szCs w:val="16"/>
                                </w:rPr>
                                <w:t xml:space="preserve">Third </w:t>
                              </w:r>
                            </w:p>
                          </w:txbxContent>
                        </wps:txbx>
                        <wps:bodyPr rot="0" vert="horz" wrap="none" lIns="0" tIns="0" rIns="0" bIns="0" anchor="t" anchorCtr="0">
                          <a:spAutoFit/>
                        </wps:bodyPr>
                      </wps:wsp>
                      <wps:wsp>
                        <wps:cNvPr id="169" name="Rectangle 169"/>
                        <wps:cNvSpPr>
                          <a:spLocks noChangeArrowheads="1"/>
                        </wps:cNvSpPr>
                        <wps:spPr bwMode="auto">
                          <a:xfrm>
                            <a:off x="4806315" y="5883275"/>
                            <a:ext cx="302895" cy="1314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70"/>
                        <wps:cNvSpPr>
                          <a:spLocks noChangeArrowheads="1"/>
                        </wps:cNvSpPr>
                        <wps:spPr bwMode="auto">
                          <a:xfrm>
                            <a:off x="4806950" y="5884545"/>
                            <a:ext cx="2863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76A0" w14:textId="77777777" w:rsidR="0040359E" w:rsidRDefault="0040359E" w:rsidP="00C83932">
                              <w:r>
                                <w:rPr>
                                  <w:rFonts w:ascii="Calibri" w:hAnsi="Calibri" w:cs="Calibri"/>
                                  <w:color w:val="000000"/>
                                  <w:sz w:val="16"/>
                                  <w:szCs w:val="16"/>
                                </w:rPr>
                                <w:t>person</w:t>
                              </w:r>
                            </w:p>
                          </w:txbxContent>
                        </wps:txbx>
                        <wps:bodyPr rot="0" vert="horz" wrap="none" lIns="0" tIns="0" rIns="0" bIns="0" anchor="t" anchorCtr="0">
                          <a:spAutoFit/>
                        </wps:bodyPr>
                      </wps:wsp>
                      <wps:wsp>
                        <wps:cNvPr id="171" name="Rectangle 171"/>
                        <wps:cNvSpPr>
                          <a:spLocks noChangeArrowheads="1"/>
                        </wps:cNvSpPr>
                        <wps:spPr bwMode="auto">
                          <a:xfrm>
                            <a:off x="5109845" y="588454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ACA6"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72" name="Freeform 172"/>
                        <wps:cNvSpPr>
                          <a:spLocks/>
                        </wps:cNvSpPr>
                        <wps:spPr bwMode="auto">
                          <a:xfrm>
                            <a:off x="1191895" y="2360930"/>
                            <a:ext cx="200025" cy="209550"/>
                          </a:xfrm>
                          <a:custGeom>
                            <a:avLst/>
                            <a:gdLst>
                              <a:gd name="T0" fmla="*/ 0 w 315"/>
                              <a:gd name="T1" fmla="*/ 330 h 330"/>
                              <a:gd name="T2" fmla="*/ 0 w 315"/>
                              <a:gd name="T3" fmla="*/ 0 h 330"/>
                              <a:gd name="T4" fmla="*/ 315 w 315"/>
                              <a:gd name="T5" fmla="*/ 330 h 330"/>
                              <a:gd name="T6" fmla="*/ 0 w 315"/>
                              <a:gd name="T7" fmla="*/ 330 h 330"/>
                            </a:gdLst>
                            <a:ahLst/>
                            <a:cxnLst>
                              <a:cxn ang="0">
                                <a:pos x="T0" y="T1"/>
                              </a:cxn>
                              <a:cxn ang="0">
                                <a:pos x="T2" y="T3"/>
                              </a:cxn>
                              <a:cxn ang="0">
                                <a:pos x="T4" y="T5"/>
                              </a:cxn>
                              <a:cxn ang="0">
                                <a:pos x="T6" y="T7"/>
                              </a:cxn>
                            </a:cxnLst>
                            <a:rect l="0" t="0" r="r" b="b"/>
                            <a:pathLst>
                              <a:path w="315" h="330">
                                <a:moveTo>
                                  <a:pt x="0" y="330"/>
                                </a:moveTo>
                                <a:lnTo>
                                  <a:pt x="0" y="0"/>
                                </a:lnTo>
                                <a:lnTo>
                                  <a:pt x="315" y="330"/>
                                </a:lnTo>
                                <a:lnTo>
                                  <a:pt x="0" y="33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3"/>
                        <wps:cNvSpPr>
                          <a:spLocks noEditPoints="1"/>
                        </wps:cNvSpPr>
                        <wps:spPr bwMode="auto">
                          <a:xfrm>
                            <a:off x="1189355" y="2357755"/>
                            <a:ext cx="205740" cy="215265"/>
                          </a:xfrm>
                          <a:custGeom>
                            <a:avLst/>
                            <a:gdLst>
                              <a:gd name="T0" fmla="*/ 33 w 2549"/>
                              <a:gd name="T1" fmla="*/ 2670 h 2670"/>
                              <a:gd name="T2" fmla="*/ 0 w 2549"/>
                              <a:gd name="T3" fmla="*/ 2636 h 2670"/>
                              <a:gd name="T4" fmla="*/ 0 w 2549"/>
                              <a:gd name="T5" fmla="*/ 36 h 2670"/>
                              <a:gd name="T6" fmla="*/ 21 w 2549"/>
                              <a:gd name="T7" fmla="*/ 5 h 2670"/>
                              <a:gd name="T8" fmla="*/ 57 w 2549"/>
                              <a:gd name="T9" fmla="*/ 13 h 2670"/>
                              <a:gd name="T10" fmla="*/ 2537 w 2549"/>
                              <a:gd name="T11" fmla="*/ 2613 h 2670"/>
                              <a:gd name="T12" fmla="*/ 2544 w 2549"/>
                              <a:gd name="T13" fmla="*/ 2649 h 2670"/>
                              <a:gd name="T14" fmla="*/ 2513 w 2549"/>
                              <a:gd name="T15" fmla="*/ 2670 h 2670"/>
                              <a:gd name="T16" fmla="*/ 33 w 2549"/>
                              <a:gd name="T17" fmla="*/ 2670 h 2670"/>
                              <a:gd name="T18" fmla="*/ 2513 w 2549"/>
                              <a:gd name="T19" fmla="*/ 2603 h 2670"/>
                              <a:gd name="T20" fmla="*/ 2489 w 2549"/>
                              <a:gd name="T21" fmla="*/ 2659 h 2670"/>
                              <a:gd name="T22" fmla="*/ 9 w 2549"/>
                              <a:gd name="T23" fmla="*/ 59 h 2670"/>
                              <a:gd name="T24" fmla="*/ 66 w 2549"/>
                              <a:gd name="T25" fmla="*/ 36 h 2670"/>
                              <a:gd name="T26" fmla="*/ 66 w 2549"/>
                              <a:gd name="T27" fmla="*/ 2636 h 2670"/>
                              <a:gd name="T28" fmla="*/ 33 w 2549"/>
                              <a:gd name="T29" fmla="*/ 2603 h 2670"/>
                              <a:gd name="T30" fmla="*/ 2513 w 2549"/>
                              <a:gd name="T31" fmla="*/ 2603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49" h="2670">
                                <a:moveTo>
                                  <a:pt x="33" y="2670"/>
                                </a:moveTo>
                                <a:cubicBezTo>
                                  <a:pt x="15" y="2670"/>
                                  <a:pt x="0" y="2655"/>
                                  <a:pt x="0" y="2636"/>
                                </a:cubicBezTo>
                                <a:lnTo>
                                  <a:pt x="0" y="36"/>
                                </a:lnTo>
                                <a:cubicBezTo>
                                  <a:pt x="0" y="23"/>
                                  <a:pt x="8" y="10"/>
                                  <a:pt x="21" y="5"/>
                                </a:cubicBezTo>
                                <a:cubicBezTo>
                                  <a:pt x="33" y="0"/>
                                  <a:pt x="48" y="3"/>
                                  <a:pt x="57" y="13"/>
                                </a:cubicBezTo>
                                <a:lnTo>
                                  <a:pt x="2537" y="2613"/>
                                </a:lnTo>
                                <a:cubicBezTo>
                                  <a:pt x="2546" y="2623"/>
                                  <a:pt x="2549" y="2637"/>
                                  <a:pt x="2544" y="2649"/>
                                </a:cubicBezTo>
                                <a:cubicBezTo>
                                  <a:pt x="2539" y="2662"/>
                                  <a:pt x="2526" y="2670"/>
                                  <a:pt x="2513" y="2670"/>
                                </a:cubicBezTo>
                                <a:lnTo>
                                  <a:pt x="33" y="2670"/>
                                </a:lnTo>
                                <a:close/>
                                <a:moveTo>
                                  <a:pt x="2513" y="2603"/>
                                </a:moveTo>
                                <a:lnTo>
                                  <a:pt x="2489" y="2659"/>
                                </a:lnTo>
                                <a:lnTo>
                                  <a:pt x="9" y="59"/>
                                </a:lnTo>
                                <a:lnTo>
                                  <a:pt x="66" y="36"/>
                                </a:lnTo>
                                <a:lnTo>
                                  <a:pt x="66" y="2636"/>
                                </a:lnTo>
                                <a:lnTo>
                                  <a:pt x="33" y="2603"/>
                                </a:lnTo>
                                <a:lnTo>
                                  <a:pt x="2513" y="2603"/>
                                </a:lnTo>
                                <a:close/>
                              </a:path>
                            </a:pathLst>
                          </a:custGeom>
                          <a:solidFill>
                            <a:srgbClr val="FFFFFF"/>
                          </a:solidFill>
                          <a:ln w="0" cap="flat">
                            <a:solidFill>
                              <a:srgbClr val="FFFFFF"/>
                            </a:solidFill>
                            <a:prstDash val="solid"/>
                            <a:round/>
                            <a:headEnd/>
                            <a:tailEnd/>
                          </a:ln>
                        </wps:spPr>
                        <wps:bodyPr rot="0" vert="horz" wrap="square" lIns="91440" tIns="45720" rIns="91440" bIns="45720" anchor="t" anchorCtr="0" upright="1">
                          <a:noAutofit/>
                        </wps:bodyPr>
                      </wps:wsp>
                      <wps:wsp>
                        <wps:cNvPr id="174" name="Freeform 174"/>
                        <wps:cNvSpPr>
                          <a:spLocks/>
                        </wps:cNvSpPr>
                        <wps:spPr bwMode="auto">
                          <a:xfrm>
                            <a:off x="1149350" y="3213100"/>
                            <a:ext cx="232410" cy="319405"/>
                          </a:xfrm>
                          <a:custGeom>
                            <a:avLst/>
                            <a:gdLst>
                              <a:gd name="T0" fmla="*/ 11 w 366"/>
                              <a:gd name="T1" fmla="*/ 503 h 503"/>
                              <a:gd name="T2" fmla="*/ 366 w 366"/>
                              <a:gd name="T3" fmla="*/ 8 h 503"/>
                              <a:gd name="T4" fmla="*/ 356 w 366"/>
                              <a:gd name="T5" fmla="*/ 0 h 503"/>
                              <a:gd name="T6" fmla="*/ 0 w 366"/>
                              <a:gd name="T7" fmla="*/ 495 h 503"/>
                              <a:gd name="T8" fmla="*/ 11 w 366"/>
                              <a:gd name="T9" fmla="*/ 503 h 503"/>
                            </a:gdLst>
                            <a:ahLst/>
                            <a:cxnLst>
                              <a:cxn ang="0">
                                <a:pos x="T0" y="T1"/>
                              </a:cxn>
                              <a:cxn ang="0">
                                <a:pos x="T2" y="T3"/>
                              </a:cxn>
                              <a:cxn ang="0">
                                <a:pos x="T4" y="T5"/>
                              </a:cxn>
                              <a:cxn ang="0">
                                <a:pos x="T6" y="T7"/>
                              </a:cxn>
                              <a:cxn ang="0">
                                <a:pos x="T8" y="T9"/>
                              </a:cxn>
                            </a:cxnLst>
                            <a:rect l="0" t="0" r="r" b="b"/>
                            <a:pathLst>
                              <a:path w="366" h="503">
                                <a:moveTo>
                                  <a:pt x="11" y="503"/>
                                </a:moveTo>
                                <a:lnTo>
                                  <a:pt x="366" y="8"/>
                                </a:lnTo>
                                <a:lnTo>
                                  <a:pt x="356" y="0"/>
                                </a:lnTo>
                                <a:lnTo>
                                  <a:pt x="0" y="495"/>
                                </a:lnTo>
                                <a:lnTo>
                                  <a:pt x="11" y="50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5" name="Freeform 175"/>
                        <wps:cNvSpPr>
                          <a:spLocks/>
                        </wps:cNvSpPr>
                        <wps:spPr bwMode="auto">
                          <a:xfrm>
                            <a:off x="511810" y="4388485"/>
                            <a:ext cx="883920" cy="1793875"/>
                          </a:xfrm>
                          <a:custGeom>
                            <a:avLst/>
                            <a:gdLst>
                              <a:gd name="T0" fmla="*/ 11 w 1392"/>
                              <a:gd name="T1" fmla="*/ 0 h 2825"/>
                              <a:gd name="T2" fmla="*/ 1392 w 1392"/>
                              <a:gd name="T3" fmla="*/ 2820 h 2825"/>
                              <a:gd name="T4" fmla="*/ 1381 w 1392"/>
                              <a:gd name="T5" fmla="*/ 2825 h 2825"/>
                              <a:gd name="T6" fmla="*/ 0 w 1392"/>
                              <a:gd name="T7" fmla="*/ 5 h 2825"/>
                              <a:gd name="T8" fmla="*/ 11 w 1392"/>
                              <a:gd name="T9" fmla="*/ 0 h 2825"/>
                            </a:gdLst>
                            <a:ahLst/>
                            <a:cxnLst>
                              <a:cxn ang="0">
                                <a:pos x="T0" y="T1"/>
                              </a:cxn>
                              <a:cxn ang="0">
                                <a:pos x="T2" y="T3"/>
                              </a:cxn>
                              <a:cxn ang="0">
                                <a:pos x="T4" y="T5"/>
                              </a:cxn>
                              <a:cxn ang="0">
                                <a:pos x="T6" y="T7"/>
                              </a:cxn>
                              <a:cxn ang="0">
                                <a:pos x="T8" y="T9"/>
                              </a:cxn>
                            </a:cxnLst>
                            <a:rect l="0" t="0" r="r" b="b"/>
                            <a:pathLst>
                              <a:path w="1392" h="2825">
                                <a:moveTo>
                                  <a:pt x="11" y="0"/>
                                </a:moveTo>
                                <a:lnTo>
                                  <a:pt x="1392" y="2820"/>
                                </a:lnTo>
                                <a:lnTo>
                                  <a:pt x="1381" y="2825"/>
                                </a:lnTo>
                                <a:lnTo>
                                  <a:pt x="0" y="5"/>
                                </a:lnTo>
                                <a:lnTo>
                                  <a:pt x="11"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76" name="Freeform 176"/>
                        <wps:cNvSpPr>
                          <a:spLocks/>
                        </wps:cNvSpPr>
                        <wps:spPr bwMode="auto">
                          <a:xfrm>
                            <a:off x="828040" y="4387850"/>
                            <a:ext cx="552450" cy="787400"/>
                          </a:xfrm>
                          <a:custGeom>
                            <a:avLst/>
                            <a:gdLst>
                              <a:gd name="T0" fmla="*/ 10 w 870"/>
                              <a:gd name="T1" fmla="*/ 0 h 1240"/>
                              <a:gd name="T2" fmla="*/ 870 w 870"/>
                              <a:gd name="T3" fmla="*/ 1233 h 1240"/>
                              <a:gd name="T4" fmla="*/ 860 w 870"/>
                              <a:gd name="T5" fmla="*/ 1240 h 1240"/>
                              <a:gd name="T6" fmla="*/ 0 w 870"/>
                              <a:gd name="T7" fmla="*/ 7 h 1240"/>
                              <a:gd name="T8" fmla="*/ 10 w 870"/>
                              <a:gd name="T9" fmla="*/ 0 h 1240"/>
                            </a:gdLst>
                            <a:ahLst/>
                            <a:cxnLst>
                              <a:cxn ang="0">
                                <a:pos x="T0" y="T1"/>
                              </a:cxn>
                              <a:cxn ang="0">
                                <a:pos x="T2" y="T3"/>
                              </a:cxn>
                              <a:cxn ang="0">
                                <a:pos x="T4" y="T5"/>
                              </a:cxn>
                              <a:cxn ang="0">
                                <a:pos x="T6" y="T7"/>
                              </a:cxn>
                              <a:cxn ang="0">
                                <a:pos x="T8" y="T9"/>
                              </a:cxn>
                            </a:cxnLst>
                            <a:rect l="0" t="0" r="r" b="b"/>
                            <a:pathLst>
                              <a:path w="870" h="1240">
                                <a:moveTo>
                                  <a:pt x="10" y="0"/>
                                </a:moveTo>
                                <a:lnTo>
                                  <a:pt x="870" y="1233"/>
                                </a:lnTo>
                                <a:lnTo>
                                  <a:pt x="860" y="1240"/>
                                </a:lnTo>
                                <a:lnTo>
                                  <a:pt x="0" y="7"/>
                                </a:lnTo>
                                <a:lnTo>
                                  <a:pt x="10"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7" name="Freeform 177"/>
                        <wps:cNvSpPr>
                          <a:spLocks/>
                        </wps:cNvSpPr>
                        <wps:spPr bwMode="auto">
                          <a:xfrm>
                            <a:off x="1148715" y="3978275"/>
                            <a:ext cx="232410" cy="294640"/>
                          </a:xfrm>
                          <a:custGeom>
                            <a:avLst/>
                            <a:gdLst>
                              <a:gd name="T0" fmla="*/ 10 w 366"/>
                              <a:gd name="T1" fmla="*/ 0 h 464"/>
                              <a:gd name="T2" fmla="*/ 366 w 366"/>
                              <a:gd name="T3" fmla="*/ 457 h 464"/>
                              <a:gd name="T4" fmla="*/ 356 w 366"/>
                              <a:gd name="T5" fmla="*/ 464 h 464"/>
                              <a:gd name="T6" fmla="*/ 0 w 366"/>
                              <a:gd name="T7" fmla="*/ 7 h 464"/>
                              <a:gd name="T8" fmla="*/ 10 w 366"/>
                              <a:gd name="T9" fmla="*/ 0 h 464"/>
                            </a:gdLst>
                            <a:ahLst/>
                            <a:cxnLst>
                              <a:cxn ang="0">
                                <a:pos x="T0" y="T1"/>
                              </a:cxn>
                              <a:cxn ang="0">
                                <a:pos x="T2" y="T3"/>
                              </a:cxn>
                              <a:cxn ang="0">
                                <a:pos x="T4" y="T5"/>
                              </a:cxn>
                              <a:cxn ang="0">
                                <a:pos x="T6" y="T7"/>
                              </a:cxn>
                              <a:cxn ang="0">
                                <a:pos x="T8" y="T9"/>
                              </a:cxn>
                            </a:cxnLst>
                            <a:rect l="0" t="0" r="r" b="b"/>
                            <a:pathLst>
                              <a:path w="366" h="464">
                                <a:moveTo>
                                  <a:pt x="10" y="0"/>
                                </a:moveTo>
                                <a:lnTo>
                                  <a:pt x="366" y="457"/>
                                </a:lnTo>
                                <a:lnTo>
                                  <a:pt x="356" y="464"/>
                                </a:lnTo>
                                <a:lnTo>
                                  <a:pt x="0" y="7"/>
                                </a:lnTo>
                                <a:lnTo>
                                  <a:pt x="10"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8" name="Freeform 178"/>
                        <wps:cNvSpPr>
                          <a:spLocks/>
                        </wps:cNvSpPr>
                        <wps:spPr bwMode="auto">
                          <a:xfrm>
                            <a:off x="4352925" y="5887720"/>
                            <a:ext cx="374015" cy="168910"/>
                          </a:xfrm>
                          <a:custGeom>
                            <a:avLst/>
                            <a:gdLst>
                              <a:gd name="T0" fmla="*/ 584 w 589"/>
                              <a:gd name="T1" fmla="*/ 0 h 266"/>
                              <a:gd name="T2" fmla="*/ 0 w 589"/>
                              <a:gd name="T3" fmla="*/ 254 h 266"/>
                              <a:gd name="T4" fmla="*/ 5 w 589"/>
                              <a:gd name="T5" fmla="*/ 266 h 266"/>
                              <a:gd name="T6" fmla="*/ 589 w 589"/>
                              <a:gd name="T7" fmla="*/ 12 h 266"/>
                              <a:gd name="T8" fmla="*/ 584 w 589"/>
                              <a:gd name="T9" fmla="*/ 0 h 266"/>
                            </a:gdLst>
                            <a:ahLst/>
                            <a:cxnLst>
                              <a:cxn ang="0">
                                <a:pos x="T0" y="T1"/>
                              </a:cxn>
                              <a:cxn ang="0">
                                <a:pos x="T2" y="T3"/>
                              </a:cxn>
                              <a:cxn ang="0">
                                <a:pos x="T4" y="T5"/>
                              </a:cxn>
                              <a:cxn ang="0">
                                <a:pos x="T6" y="T7"/>
                              </a:cxn>
                              <a:cxn ang="0">
                                <a:pos x="T8" y="T9"/>
                              </a:cxn>
                            </a:cxnLst>
                            <a:rect l="0" t="0" r="r" b="b"/>
                            <a:pathLst>
                              <a:path w="589" h="266">
                                <a:moveTo>
                                  <a:pt x="584" y="0"/>
                                </a:moveTo>
                                <a:lnTo>
                                  <a:pt x="0" y="254"/>
                                </a:lnTo>
                                <a:lnTo>
                                  <a:pt x="5" y="266"/>
                                </a:lnTo>
                                <a:lnTo>
                                  <a:pt x="589" y="12"/>
                                </a:lnTo>
                                <a:lnTo>
                                  <a:pt x="584"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79" name="Freeform 179"/>
                        <wps:cNvSpPr>
                          <a:spLocks noEditPoints="1"/>
                        </wps:cNvSpPr>
                        <wps:spPr bwMode="auto">
                          <a:xfrm>
                            <a:off x="2338705" y="3506471"/>
                            <a:ext cx="2484755" cy="523240"/>
                          </a:xfrm>
                          <a:custGeom>
                            <a:avLst/>
                            <a:gdLst>
                              <a:gd name="T0" fmla="*/ 15268 w 15278"/>
                              <a:gd name="T1" fmla="*/ 0 h 2587"/>
                              <a:gd name="T2" fmla="*/ 60 w 15278"/>
                              <a:gd name="T3" fmla="*/ 2347 h 2587"/>
                              <a:gd name="T4" fmla="*/ 70 w 15278"/>
                              <a:gd name="T5" fmla="*/ 2413 h 2587"/>
                              <a:gd name="T6" fmla="*/ 15278 w 15278"/>
                              <a:gd name="T7" fmla="*/ 66 h 2587"/>
                              <a:gd name="T8" fmla="*/ 15268 w 15278"/>
                              <a:gd name="T9" fmla="*/ 0 h 2587"/>
                              <a:gd name="T10" fmla="*/ 404 w 15278"/>
                              <a:gd name="T11" fmla="*/ 2063 h 2587"/>
                              <a:gd name="T12" fmla="*/ 0 w 15278"/>
                              <a:gd name="T13" fmla="*/ 2390 h 2587"/>
                              <a:gd name="T14" fmla="*/ 484 w 15278"/>
                              <a:gd name="T15" fmla="*/ 2581 h 2587"/>
                              <a:gd name="T16" fmla="*/ 527 w 15278"/>
                              <a:gd name="T17" fmla="*/ 2562 h 2587"/>
                              <a:gd name="T18" fmla="*/ 508 w 15278"/>
                              <a:gd name="T19" fmla="*/ 2519 h 2587"/>
                              <a:gd name="T20" fmla="*/ 77 w 15278"/>
                              <a:gd name="T21" fmla="*/ 2349 h 2587"/>
                              <a:gd name="T22" fmla="*/ 86 w 15278"/>
                              <a:gd name="T23" fmla="*/ 2406 h 2587"/>
                              <a:gd name="T24" fmla="*/ 446 w 15278"/>
                              <a:gd name="T25" fmla="*/ 2114 h 2587"/>
                              <a:gd name="T26" fmla="*/ 451 w 15278"/>
                              <a:gd name="T27" fmla="*/ 2067 h 2587"/>
                              <a:gd name="T28" fmla="*/ 404 w 15278"/>
                              <a:gd name="T29" fmla="*/ 2063 h 2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278" h="2587">
                                <a:moveTo>
                                  <a:pt x="15268" y="0"/>
                                </a:moveTo>
                                <a:lnTo>
                                  <a:pt x="60" y="2347"/>
                                </a:lnTo>
                                <a:lnTo>
                                  <a:pt x="70" y="2413"/>
                                </a:lnTo>
                                <a:lnTo>
                                  <a:pt x="15278" y="66"/>
                                </a:lnTo>
                                <a:lnTo>
                                  <a:pt x="15268" y="0"/>
                                </a:lnTo>
                                <a:close/>
                                <a:moveTo>
                                  <a:pt x="404" y="2063"/>
                                </a:moveTo>
                                <a:lnTo>
                                  <a:pt x="0" y="2390"/>
                                </a:lnTo>
                                <a:lnTo>
                                  <a:pt x="484" y="2581"/>
                                </a:lnTo>
                                <a:cubicBezTo>
                                  <a:pt x="501" y="2587"/>
                                  <a:pt x="520" y="2579"/>
                                  <a:pt x="527" y="2562"/>
                                </a:cubicBezTo>
                                <a:cubicBezTo>
                                  <a:pt x="534" y="2545"/>
                                  <a:pt x="525" y="2525"/>
                                  <a:pt x="508" y="2519"/>
                                </a:cubicBezTo>
                                <a:lnTo>
                                  <a:pt x="77" y="2349"/>
                                </a:lnTo>
                                <a:lnTo>
                                  <a:pt x="86" y="2406"/>
                                </a:lnTo>
                                <a:lnTo>
                                  <a:pt x="446" y="2114"/>
                                </a:lnTo>
                                <a:cubicBezTo>
                                  <a:pt x="460" y="2103"/>
                                  <a:pt x="462" y="2082"/>
                                  <a:pt x="451" y="2067"/>
                                </a:cubicBezTo>
                                <a:cubicBezTo>
                                  <a:pt x="439" y="2053"/>
                                  <a:pt x="418" y="2051"/>
                                  <a:pt x="404" y="2063"/>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0" name="Freeform 180"/>
                        <wps:cNvSpPr>
                          <a:spLocks noEditPoints="1"/>
                        </wps:cNvSpPr>
                        <wps:spPr bwMode="auto">
                          <a:xfrm>
                            <a:off x="3575050" y="3682366"/>
                            <a:ext cx="1224280" cy="455930"/>
                          </a:xfrm>
                          <a:custGeom>
                            <a:avLst/>
                            <a:gdLst>
                              <a:gd name="T0" fmla="*/ 7720 w 7741"/>
                              <a:gd name="T1" fmla="*/ 0 h 2675"/>
                              <a:gd name="T2" fmla="*/ 53 w 7741"/>
                              <a:gd name="T3" fmla="*/ 2510 h 2675"/>
                              <a:gd name="T4" fmla="*/ 73 w 7741"/>
                              <a:gd name="T5" fmla="*/ 2573 h 2675"/>
                              <a:gd name="T6" fmla="*/ 7741 w 7741"/>
                              <a:gd name="T7" fmla="*/ 63 h 2675"/>
                              <a:gd name="T8" fmla="*/ 7720 w 7741"/>
                              <a:gd name="T9" fmla="*/ 0 h 2675"/>
                              <a:gd name="T10" fmla="*/ 346 w 7741"/>
                              <a:gd name="T11" fmla="*/ 2173 h 2675"/>
                              <a:gd name="T12" fmla="*/ 0 w 7741"/>
                              <a:gd name="T13" fmla="*/ 2562 h 2675"/>
                              <a:gd name="T14" fmla="*/ 509 w 7741"/>
                              <a:gd name="T15" fmla="*/ 2671 h 2675"/>
                              <a:gd name="T16" fmla="*/ 549 w 7741"/>
                              <a:gd name="T17" fmla="*/ 2646 h 2675"/>
                              <a:gd name="T18" fmla="*/ 523 w 7741"/>
                              <a:gd name="T19" fmla="*/ 2606 h 2675"/>
                              <a:gd name="T20" fmla="*/ 70 w 7741"/>
                              <a:gd name="T21" fmla="*/ 2509 h 2675"/>
                              <a:gd name="T22" fmla="*/ 88 w 7741"/>
                              <a:gd name="T23" fmla="*/ 2563 h 2675"/>
                              <a:gd name="T24" fmla="*/ 396 w 7741"/>
                              <a:gd name="T25" fmla="*/ 2217 h 2675"/>
                              <a:gd name="T26" fmla="*/ 393 w 7741"/>
                              <a:gd name="T27" fmla="*/ 2170 h 2675"/>
                              <a:gd name="T28" fmla="*/ 346 w 7741"/>
                              <a:gd name="T29" fmla="*/ 2173 h 2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41" h="2675">
                                <a:moveTo>
                                  <a:pt x="7720" y="0"/>
                                </a:moveTo>
                                <a:lnTo>
                                  <a:pt x="53" y="2510"/>
                                </a:lnTo>
                                <a:lnTo>
                                  <a:pt x="73" y="2573"/>
                                </a:lnTo>
                                <a:lnTo>
                                  <a:pt x="7741" y="63"/>
                                </a:lnTo>
                                <a:lnTo>
                                  <a:pt x="7720" y="0"/>
                                </a:lnTo>
                                <a:close/>
                                <a:moveTo>
                                  <a:pt x="346" y="2173"/>
                                </a:moveTo>
                                <a:lnTo>
                                  <a:pt x="0" y="2562"/>
                                </a:lnTo>
                                <a:lnTo>
                                  <a:pt x="509" y="2671"/>
                                </a:lnTo>
                                <a:cubicBezTo>
                                  <a:pt x="527" y="2675"/>
                                  <a:pt x="545" y="2664"/>
                                  <a:pt x="549" y="2646"/>
                                </a:cubicBezTo>
                                <a:cubicBezTo>
                                  <a:pt x="552" y="2628"/>
                                  <a:pt x="541" y="2610"/>
                                  <a:pt x="523" y="2606"/>
                                </a:cubicBezTo>
                                <a:lnTo>
                                  <a:pt x="70" y="2509"/>
                                </a:lnTo>
                                <a:lnTo>
                                  <a:pt x="88" y="2563"/>
                                </a:lnTo>
                                <a:lnTo>
                                  <a:pt x="396" y="2217"/>
                                </a:lnTo>
                                <a:cubicBezTo>
                                  <a:pt x="408" y="2203"/>
                                  <a:pt x="407" y="2182"/>
                                  <a:pt x="393" y="2170"/>
                                </a:cubicBezTo>
                                <a:cubicBezTo>
                                  <a:pt x="379" y="2158"/>
                                  <a:pt x="358" y="2159"/>
                                  <a:pt x="346" y="2173"/>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4" name="Rectangle 184"/>
                        <wps:cNvSpPr>
                          <a:spLocks noChangeArrowheads="1"/>
                        </wps:cNvSpPr>
                        <wps:spPr bwMode="auto">
                          <a:xfrm>
                            <a:off x="4980940" y="1332865"/>
                            <a:ext cx="755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0B97" w14:textId="77777777" w:rsidR="0040359E" w:rsidRDefault="0040359E" w:rsidP="00C83932"/>
                          </w:txbxContent>
                        </wps:txbx>
                        <wps:bodyPr rot="0" vert="horz" wrap="none" lIns="0" tIns="0" rIns="0" bIns="0" anchor="t" anchorCtr="0">
                          <a:spAutoFit/>
                        </wps:bodyPr>
                      </wps:wsp>
                      <wps:wsp>
                        <wps:cNvPr id="187" name="Rectangle 187"/>
                        <wps:cNvSpPr>
                          <a:spLocks noChangeArrowheads="1"/>
                        </wps:cNvSpPr>
                        <wps:spPr bwMode="auto">
                          <a:xfrm>
                            <a:off x="895350" y="767715"/>
                            <a:ext cx="755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4491" w14:textId="77777777" w:rsidR="0040359E" w:rsidRDefault="0040359E" w:rsidP="00C83932"/>
                          </w:txbxContent>
                        </wps:txbx>
                        <wps:bodyPr rot="0" vert="horz" wrap="none" lIns="0" tIns="0" rIns="0" bIns="0" anchor="t" anchorCtr="0">
                          <a:spAutoFit/>
                        </wps:bodyPr>
                      </wps:wsp>
                      <wps:wsp>
                        <wps:cNvPr id="188" name="Rectangle 188"/>
                        <wps:cNvSpPr>
                          <a:spLocks noChangeArrowheads="1"/>
                        </wps:cNvSpPr>
                        <wps:spPr bwMode="auto">
                          <a:xfrm>
                            <a:off x="1049020" y="76771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6F07"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89" name="Rectangle 189"/>
                        <wps:cNvSpPr>
                          <a:spLocks noChangeArrowheads="1"/>
                        </wps:cNvSpPr>
                        <wps:spPr bwMode="auto">
                          <a:xfrm>
                            <a:off x="4741545" y="966470"/>
                            <a:ext cx="33083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92"/>
                        <wps:cNvSpPr>
                          <a:spLocks noChangeArrowheads="1"/>
                        </wps:cNvSpPr>
                        <wps:spPr bwMode="auto">
                          <a:xfrm>
                            <a:off x="4965700" y="1010285"/>
                            <a:ext cx="2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3F3B" w14:textId="77777777" w:rsidR="0040359E" w:rsidRDefault="0040359E" w:rsidP="00C83932">
                              <w:r>
                                <w:rPr>
                                  <w:rFonts w:ascii="Calibri" w:hAnsi="Calibri" w:cs="Calibri"/>
                                  <w:color w:val="000000"/>
                                  <w:sz w:val="16"/>
                                  <w:szCs w:val="16"/>
                                </w:rPr>
                                <w:t xml:space="preserve"> </w:t>
                              </w:r>
                            </w:p>
                          </w:txbxContent>
                        </wps:txbx>
                        <wps:bodyPr rot="0" vert="horz" wrap="none" lIns="0" tIns="0" rIns="0" bIns="0" anchor="t" anchorCtr="0">
                          <a:spAutoFit/>
                        </wps:bodyPr>
                      </wps:wsp>
                      <wps:wsp>
                        <wps:cNvPr id="196" name="Rectangle 196"/>
                        <wps:cNvSpPr>
                          <a:spLocks noChangeArrowheads="1"/>
                        </wps:cNvSpPr>
                        <wps:spPr bwMode="auto">
                          <a:xfrm>
                            <a:off x="4717415" y="4907915"/>
                            <a:ext cx="1000125" cy="55626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97"/>
                        <wps:cNvSpPr>
                          <a:spLocks noEditPoints="1"/>
                        </wps:cNvSpPr>
                        <wps:spPr bwMode="auto">
                          <a:xfrm>
                            <a:off x="4713605" y="4904105"/>
                            <a:ext cx="1008380" cy="564515"/>
                          </a:xfrm>
                          <a:custGeom>
                            <a:avLst/>
                            <a:gdLst>
                              <a:gd name="T0" fmla="*/ 0 w 1588"/>
                              <a:gd name="T1" fmla="*/ 0 h 889"/>
                              <a:gd name="T2" fmla="*/ 1588 w 1588"/>
                              <a:gd name="T3" fmla="*/ 0 h 889"/>
                              <a:gd name="T4" fmla="*/ 1588 w 1588"/>
                              <a:gd name="T5" fmla="*/ 889 h 889"/>
                              <a:gd name="T6" fmla="*/ 0 w 1588"/>
                              <a:gd name="T7" fmla="*/ 889 h 889"/>
                              <a:gd name="T8" fmla="*/ 0 w 1588"/>
                              <a:gd name="T9" fmla="*/ 0 h 889"/>
                              <a:gd name="T10" fmla="*/ 13 w 1588"/>
                              <a:gd name="T11" fmla="*/ 882 h 889"/>
                              <a:gd name="T12" fmla="*/ 6 w 1588"/>
                              <a:gd name="T13" fmla="*/ 876 h 889"/>
                              <a:gd name="T14" fmla="*/ 1581 w 1588"/>
                              <a:gd name="T15" fmla="*/ 876 h 889"/>
                              <a:gd name="T16" fmla="*/ 1575 w 1588"/>
                              <a:gd name="T17" fmla="*/ 882 h 889"/>
                              <a:gd name="T18" fmla="*/ 1575 w 1588"/>
                              <a:gd name="T19" fmla="*/ 6 h 889"/>
                              <a:gd name="T20" fmla="*/ 1581 w 1588"/>
                              <a:gd name="T21" fmla="*/ 13 h 889"/>
                              <a:gd name="T22" fmla="*/ 6 w 1588"/>
                              <a:gd name="T23" fmla="*/ 13 h 889"/>
                              <a:gd name="T24" fmla="*/ 13 w 1588"/>
                              <a:gd name="T25" fmla="*/ 6 h 889"/>
                              <a:gd name="T26" fmla="*/ 13 w 1588"/>
                              <a:gd name="T27" fmla="*/ 882 h 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88" h="889">
                                <a:moveTo>
                                  <a:pt x="0" y="0"/>
                                </a:moveTo>
                                <a:lnTo>
                                  <a:pt x="1588" y="0"/>
                                </a:lnTo>
                                <a:lnTo>
                                  <a:pt x="1588" y="889"/>
                                </a:lnTo>
                                <a:lnTo>
                                  <a:pt x="0" y="889"/>
                                </a:lnTo>
                                <a:lnTo>
                                  <a:pt x="0" y="0"/>
                                </a:lnTo>
                                <a:close/>
                                <a:moveTo>
                                  <a:pt x="13" y="882"/>
                                </a:moveTo>
                                <a:lnTo>
                                  <a:pt x="6" y="876"/>
                                </a:lnTo>
                                <a:lnTo>
                                  <a:pt x="1581" y="876"/>
                                </a:lnTo>
                                <a:lnTo>
                                  <a:pt x="1575" y="882"/>
                                </a:lnTo>
                                <a:lnTo>
                                  <a:pt x="1575" y="6"/>
                                </a:lnTo>
                                <a:lnTo>
                                  <a:pt x="1581" y="13"/>
                                </a:lnTo>
                                <a:lnTo>
                                  <a:pt x="6" y="13"/>
                                </a:lnTo>
                                <a:lnTo>
                                  <a:pt x="13" y="6"/>
                                </a:lnTo>
                                <a:lnTo>
                                  <a:pt x="13" y="88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98" name="Rectangle 198"/>
                        <wps:cNvSpPr>
                          <a:spLocks noChangeArrowheads="1"/>
                        </wps:cNvSpPr>
                        <wps:spPr bwMode="auto">
                          <a:xfrm>
                            <a:off x="4799330" y="4951730"/>
                            <a:ext cx="75946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6C30" w14:textId="77777777" w:rsidR="0040359E" w:rsidRDefault="0040359E" w:rsidP="00C83932">
                              <w:r>
                                <w:rPr>
                                  <w:rFonts w:ascii="Calibri" w:hAnsi="Calibri" w:cs="Calibri"/>
                                  <w:color w:val="000000"/>
                                  <w:sz w:val="16"/>
                                  <w:szCs w:val="16"/>
                                </w:rPr>
                                <w:t xml:space="preserve">Information about </w:t>
                              </w:r>
                            </w:p>
                          </w:txbxContent>
                        </wps:txbx>
                        <wps:bodyPr rot="0" vert="horz" wrap="none" lIns="0" tIns="0" rIns="0" bIns="0" anchor="t" anchorCtr="0">
                          <a:spAutoFit/>
                        </wps:bodyPr>
                      </wps:wsp>
                      <wps:wsp>
                        <wps:cNvPr id="199" name="Rectangle 199"/>
                        <wps:cNvSpPr>
                          <a:spLocks noChangeArrowheads="1"/>
                        </wps:cNvSpPr>
                        <wps:spPr bwMode="auto">
                          <a:xfrm>
                            <a:off x="4799330" y="5101590"/>
                            <a:ext cx="7404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384A" w14:textId="77777777" w:rsidR="0040359E" w:rsidRDefault="0040359E" w:rsidP="00C83932">
                              <w:r>
                                <w:rPr>
                                  <w:rFonts w:ascii="Calibri" w:hAnsi="Calibri" w:cs="Calibri"/>
                                  <w:color w:val="000000"/>
                                  <w:sz w:val="16"/>
                                  <w:szCs w:val="16"/>
                                </w:rPr>
                                <w:t xml:space="preserve">what is needed to </w:t>
                              </w:r>
                            </w:p>
                          </w:txbxContent>
                        </wps:txbx>
                        <wps:bodyPr rot="0" vert="horz" wrap="none" lIns="0" tIns="0" rIns="0" bIns="0" anchor="t" anchorCtr="0">
                          <a:spAutoFit/>
                        </wps:bodyPr>
                      </wps:wsp>
                      <wps:wsp>
                        <wps:cNvPr id="200" name="Rectangle 200"/>
                        <wps:cNvSpPr>
                          <a:spLocks noChangeArrowheads="1"/>
                        </wps:cNvSpPr>
                        <wps:spPr bwMode="auto">
                          <a:xfrm>
                            <a:off x="4799330" y="5253990"/>
                            <a:ext cx="66294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85A54" w14:textId="77777777" w:rsidR="0040359E" w:rsidRDefault="0040359E" w:rsidP="00C83932">
                              <w:r>
                                <w:rPr>
                                  <w:rFonts w:ascii="Calibri" w:hAnsi="Calibri" w:cs="Calibri"/>
                                  <w:color w:val="000000"/>
                                  <w:sz w:val="16"/>
                                  <w:szCs w:val="16"/>
                                </w:rPr>
                                <w:t>help keep a pet.</w:t>
                              </w:r>
                            </w:p>
                          </w:txbxContent>
                        </wps:txbx>
                        <wps:bodyPr rot="0" vert="horz" wrap="none" lIns="0" tIns="0" rIns="0" bIns="0" anchor="t" anchorCtr="0">
                          <a:spAutoFit/>
                        </wps:bodyPr>
                      </wps:wsp>
                      <wps:wsp>
                        <wps:cNvPr id="201" name="Rectangle 201"/>
                        <wps:cNvSpPr>
                          <a:spLocks noChangeArrowheads="1"/>
                        </wps:cNvSpPr>
                        <wps:spPr bwMode="auto">
                          <a:xfrm>
                            <a:off x="5499735" y="5242560"/>
                            <a:ext cx="260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347D" w14:textId="77777777" w:rsidR="0040359E" w:rsidRDefault="0040359E" w:rsidP="00C83932">
                              <w:r>
                                <w:rPr>
                                  <w:rFonts w:ascii="Calibri" w:hAnsi="Calibri" w:cs="Calibri"/>
                                  <w:color w:val="000000"/>
                                  <w:sz w:val="18"/>
                                  <w:szCs w:val="18"/>
                                </w:rPr>
                                <w:t xml:space="preserve"> </w:t>
                              </w:r>
                            </w:p>
                          </w:txbxContent>
                        </wps:txbx>
                        <wps:bodyPr rot="0" vert="horz" wrap="none" lIns="0" tIns="0" rIns="0" bIns="0" anchor="t" anchorCtr="0">
                          <a:spAutoFit/>
                        </wps:bodyPr>
                      </wps:wsp>
                      <wps:wsp>
                        <wps:cNvPr id="202" name="Rectangle 202"/>
                        <wps:cNvSpPr>
                          <a:spLocks noChangeArrowheads="1"/>
                        </wps:cNvSpPr>
                        <wps:spPr bwMode="auto">
                          <a:xfrm>
                            <a:off x="3806190" y="-635"/>
                            <a:ext cx="229870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203"/>
                        <wps:cNvSpPr>
                          <a:spLocks noEditPoints="1"/>
                        </wps:cNvSpPr>
                        <wps:spPr bwMode="auto">
                          <a:xfrm>
                            <a:off x="3802380" y="-5080"/>
                            <a:ext cx="2306320" cy="403225"/>
                          </a:xfrm>
                          <a:custGeom>
                            <a:avLst/>
                            <a:gdLst>
                              <a:gd name="T0" fmla="*/ 0 w 3632"/>
                              <a:gd name="T1" fmla="*/ 0 h 635"/>
                              <a:gd name="T2" fmla="*/ 3632 w 3632"/>
                              <a:gd name="T3" fmla="*/ 0 h 635"/>
                              <a:gd name="T4" fmla="*/ 3632 w 3632"/>
                              <a:gd name="T5" fmla="*/ 635 h 635"/>
                              <a:gd name="T6" fmla="*/ 0 w 3632"/>
                              <a:gd name="T7" fmla="*/ 635 h 635"/>
                              <a:gd name="T8" fmla="*/ 0 w 3632"/>
                              <a:gd name="T9" fmla="*/ 0 h 635"/>
                              <a:gd name="T10" fmla="*/ 12 w 3632"/>
                              <a:gd name="T11" fmla="*/ 628 h 635"/>
                              <a:gd name="T12" fmla="*/ 6 w 3632"/>
                              <a:gd name="T13" fmla="*/ 622 h 635"/>
                              <a:gd name="T14" fmla="*/ 3626 w 3632"/>
                              <a:gd name="T15" fmla="*/ 622 h 635"/>
                              <a:gd name="T16" fmla="*/ 3620 w 3632"/>
                              <a:gd name="T17" fmla="*/ 628 h 635"/>
                              <a:gd name="T18" fmla="*/ 3620 w 3632"/>
                              <a:gd name="T19" fmla="*/ 7 h 635"/>
                              <a:gd name="T20" fmla="*/ 3626 w 3632"/>
                              <a:gd name="T21" fmla="*/ 13 h 635"/>
                              <a:gd name="T22" fmla="*/ 6 w 3632"/>
                              <a:gd name="T23" fmla="*/ 13 h 635"/>
                              <a:gd name="T24" fmla="*/ 12 w 3632"/>
                              <a:gd name="T25" fmla="*/ 7 h 635"/>
                              <a:gd name="T26" fmla="*/ 12 w 3632"/>
                              <a:gd name="T27" fmla="*/ 628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2" h="635">
                                <a:moveTo>
                                  <a:pt x="0" y="0"/>
                                </a:moveTo>
                                <a:lnTo>
                                  <a:pt x="3632" y="0"/>
                                </a:lnTo>
                                <a:lnTo>
                                  <a:pt x="3632" y="635"/>
                                </a:lnTo>
                                <a:lnTo>
                                  <a:pt x="0" y="635"/>
                                </a:lnTo>
                                <a:lnTo>
                                  <a:pt x="0" y="0"/>
                                </a:lnTo>
                                <a:close/>
                                <a:moveTo>
                                  <a:pt x="12" y="628"/>
                                </a:moveTo>
                                <a:lnTo>
                                  <a:pt x="6" y="622"/>
                                </a:lnTo>
                                <a:lnTo>
                                  <a:pt x="3626" y="622"/>
                                </a:lnTo>
                                <a:lnTo>
                                  <a:pt x="3620" y="628"/>
                                </a:lnTo>
                                <a:lnTo>
                                  <a:pt x="3620" y="7"/>
                                </a:lnTo>
                                <a:lnTo>
                                  <a:pt x="3626" y="13"/>
                                </a:lnTo>
                                <a:lnTo>
                                  <a:pt x="6" y="13"/>
                                </a:lnTo>
                                <a:lnTo>
                                  <a:pt x="12" y="7"/>
                                </a:lnTo>
                                <a:lnTo>
                                  <a:pt x="12" y="628"/>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04" name="Rectangle 204"/>
                        <wps:cNvSpPr>
                          <a:spLocks noChangeArrowheads="1"/>
                        </wps:cNvSpPr>
                        <wps:spPr bwMode="auto">
                          <a:xfrm>
                            <a:off x="3977005" y="42545"/>
                            <a:ext cx="78295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6F6F" w14:textId="77777777" w:rsidR="0040359E" w:rsidRDefault="0040359E" w:rsidP="00C83932">
                              <w:r>
                                <w:rPr>
                                  <w:rFonts w:ascii="Calibri" w:hAnsi="Calibri" w:cs="Calibri"/>
                                  <w:b/>
                                  <w:bCs/>
                                  <w:color w:val="000000"/>
                                  <w:sz w:val="20"/>
                                  <w:szCs w:val="20"/>
                                </w:rPr>
                                <w:t xml:space="preserve">Domestic Dogs </w:t>
                              </w:r>
                            </w:p>
                          </w:txbxContent>
                        </wps:txbx>
                        <wps:bodyPr rot="0" vert="horz" wrap="none" lIns="0" tIns="0" rIns="0" bIns="0" anchor="t" anchorCtr="0">
                          <a:spAutoFit/>
                        </wps:bodyPr>
                      </wps:wsp>
                      <wps:wsp>
                        <wps:cNvPr id="205" name="Rectangle 205"/>
                        <wps:cNvSpPr>
                          <a:spLocks noChangeArrowheads="1"/>
                        </wps:cNvSpPr>
                        <wps:spPr bwMode="auto">
                          <a:xfrm>
                            <a:off x="4803140" y="42545"/>
                            <a:ext cx="63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CEDE" w14:textId="77777777" w:rsidR="0040359E" w:rsidRDefault="0040359E" w:rsidP="00C83932">
                              <w:r>
                                <w:rPr>
                                  <w:rFonts w:ascii="Calibri" w:hAnsi="Calibri" w:cs="Calibri"/>
                                  <w:b/>
                                  <w:bCs/>
                                  <w:color w:val="000000"/>
                                  <w:sz w:val="20"/>
                                  <w:szCs w:val="20"/>
                                </w:rPr>
                                <w:t>–</w:t>
                              </w:r>
                            </w:p>
                          </w:txbxContent>
                        </wps:txbx>
                        <wps:bodyPr rot="0" vert="horz" wrap="none" lIns="0" tIns="0" rIns="0" bIns="0" anchor="t" anchorCtr="0">
                          <a:spAutoFit/>
                        </wps:bodyPr>
                      </wps:wsp>
                      <wps:wsp>
                        <wps:cNvPr id="206" name="Rectangle 206"/>
                        <wps:cNvSpPr>
                          <a:spLocks noChangeArrowheads="1"/>
                        </wps:cNvSpPr>
                        <wps:spPr bwMode="auto">
                          <a:xfrm>
                            <a:off x="4866005" y="42545"/>
                            <a:ext cx="292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D073" w14:textId="77777777" w:rsidR="0040359E" w:rsidRDefault="0040359E" w:rsidP="00C83932">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207" name="Rectangle 207"/>
                        <wps:cNvSpPr>
                          <a:spLocks noChangeArrowheads="1"/>
                        </wps:cNvSpPr>
                        <wps:spPr bwMode="auto">
                          <a:xfrm>
                            <a:off x="4895850" y="42545"/>
                            <a:ext cx="1023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8F4A" w14:textId="77777777" w:rsidR="0040359E" w:rsidRDefault="0040359E" w:rsidP="00C83932">
                              <w:r>
                                <w:rPr>
                                  <w:rFonts w:ascii="Calibri" w:hAnsi="Calibri" w:cs="Calibri"/>
                                  <w:b/>
                                  <w:bCs/>
                                  <w:color w:val="000000"/>
                                  <w:sz w:val="20"/>
                                  <w:szCs w:val="20"/>
                                </w:rPr>
                                <w:t>Information Report</w:t>
                              </w:r>
                            </w:p>
                          </w:txbxContent>
                        </wps:txbx>
                        <wps:bodyPr rot="0" vert="horz" wrap="none" lIns="0" tIns="0" rIns="0" bIns="0" anchor="t" anchorCtr="0">
                          <a:spAutoFit/>
                        </wps:bodyPr>
                      </wps:wsp>
                      <wps:wsp>
                        <wps:cNvPr id="208" name="Rectangle 208"/>
                        <wps:cNvSpPr>
                          <a:spLocks noChangeArrowheads="1"/>
                        </wps:cNvSpPr>
                        <wps:spPr bwMode="auto">
                          <a:xfrm>
                            <a:off x="5934710" y="42545"/>
                            <a:ext cx="292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D69C" w14:textId="77777777" w:rsidR="0040359E" w:rsidRDefault="0040359E" w:rsidP="00C83932">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209" name="Rectangle 209"/>
                        <wps:cNvSpPr>
                          <a:spLocks noChangeArrowheads="1"/>
                        </wps:cNvSpPr>
                        <wps:spPr bwMode="auto">
                          <a:xfrm>
                            <a:off x="4424680" y="200025"/>
                            <a:ext cx="10452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884" w14:textId="77777777" w:rsidR="0040359E" w:rsidRDefault="0040359E" w:rsidP="00C83932">
                              <w:r>
                                <w:rPr>
                                  <w:rFonts w:ascii="Calibri" w:hAnsi="Calibri" w:cs="Calibri"/>
                                  <w:b/>
                                  <w:bCs/>
                                  <w:color w:val="000000"/>
                                  <w:sz w:val="20"/>
                                  <w:szCs w:val="20"/>
                                </w:rPr>
                                <w:t>Annotated example</w:t>
                              </w:r>
                            </w:p>
                          </w:txbxContent>
                        </wps:txbx>
                        <wps:bodyPr rot="0" vert="horz" wrap="none" lIns="0" tIns="0" rIns="0" bIns="0" anchor="t" anchorCtr="0">
                          <a:spAutoFit/>
                        </wps:bodyPr>
                      </wps:wsp>
                      <wps:wsp>
                        <wps:cNvPr id="210" name="Rectangle 210"/>
                        <wps:cNvSpPr>
                          <a:spLocks noChangeArrowheads="1"/>
                        </wps:cNvSpPr>
                        <wps:spPr bwMode="auto">
                          <a:xfrm>
                            <a:off x="5487035" y="200025"/>
                            <a:ext cx="292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8B43" w14:textId="77777777" w:rsidR="0040359E" w:rsidRDefault="0040359E" w:rsidP="00C83932">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211" name="Rectangle 211"/>
                        <wps:cNvSpPr>
                          <a:spLocks noChangeArrowheads="1"/>
                        </wps:cNvSpPr>
                        <wps:spPr bwMode="auto">
                          <a:xfrm>
                            <a:off x="3888105" y="357505"/>
                            <a:ext cx="292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F62BB" w14:textId="77777777" w:rsidR="0040359E" w:rsidRDefault="0040359E" w:rsidP="00C83932">
                              <w:r>
                                <w:rPr>
                                  <w:rFonts w:ascii="Calibri" w:hAnsi="Calibri" w:cs="Calibri"/>
                                  <w:b/>
                                  <w:bCs/>
                                  <w:color w:val="000000"/>
                                  <w:sz w:val="20"/>
                                  <w:szCs w:val="20"/>
                                </w:rPr>
                                <w:t xml:space="preserve"> </w:t>
                              </w:r>
                            </w:p>
                          </w:txbxContent>
                        </wps:txbx>
                        <wps:bodyPr rot="0" vert="horz" wrap="none" lIns="0" tIns="0" rIns="0" bIns="0" anchor="t" anchorCtr="0">
                          <a:spAutoFit/>
                        </wps:bodyPr>
                      </wps:wsp>
                      <pic:pic xmlns:pic="http://schemas.openxmlformats.org/drawingml/2006/picture">
                        <pic:nvPicPr>
                          <pic:cNvPr id="434" name="Picture 434"/>
                          <pic:cNvPicPr>
                            <a:picLocks noChangeAspect="1"/>
                          </pic:cNvPicPr>
                        </pic:nvPicPr>
                        <pic:blipFill rotWithShape="1">
                          <a:blip r:embed="rId40"/>
                          <a:srcRect l="31934" t="34424" r="33166" b="45054"/>
                          <a:stretch/>
                        </pic:blipFill>
                        <pic:spPr>
                          <a:xfrm>
                            <a:off x="1280161" y="477079"/>
                            <a:ext cx="4022898" cy="1319942"/>
                          </a:xfrm>
                          <a:prstGeom prst="rect">
                            <a:avLst/>
                          </a:prstGeom>
                        </pic:spPr>
                      </pic:pic>
                    </wpc:wpc>
                  </a:graphicData>
                </a:graphic>
              </wp:inline>
            </w:drawing>
          </mc:Choice>
          <mc:Fallback>
            <w:pict>
              <v:group w14:anchorId="24BFF8A6" id="Canvas 212" o:spid="_x0000_s1026" editas="canvas" style="width:481.45pt;height:534.95pt;mso-position-horizontal-relative:char;mso-position-vertical-relative:line" coordsize="61144,679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44;height:67938;visibility:visible;mso-wrap-style:square">
                  <v:fill o:detectmouseclick="t"/>
                  <v:path o:connecttype="none"/>
                </v:shape>
                <v:rect id="Rectangle 5" o:spid="_x0000_s1028" style="position:absolute;left:38042;top:18923;width:343;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0D94ED5A" w14:textId="77777777" w:rsidR="0040359E" w:rsidRDefault="0040359E" w:rsidP="00C83932">
                        <w:r>
                          <w:rPr>
                            <w:rFonts w:ascii="Comic Sans MS" w:hAnsi="Comic Sans MS" w:cs="Comic Sans MS"/>
                            <w:color w:val="000000"/>
                            <w:sz w:val="18"/>
                            <w:szCs w:val="18"/>
                          </w:rPr>
                          <w:t xml:space="preserve"> </w:t>
                        </w:r>
                      </w:p>
                    </w:txbxContent>
                  </v:textbox>
                </v:rect>
                <v:rect id="Rectangle 6" o:spid="_x0000_s1029" style="position:absolute;left:13449;top:5238;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rect id="Rectangle 7" o:spid="_x0000_s1030" style="position:absolute;left:13449;top:5238;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v:rect id="Rectangle 8" o:spid="_x0000_s1031" style="position:absolute;left:13500;top:5238;width:3241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9" o:spid="_x0000_s1032" style="position:absolute;left:45910;top:5238;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10" o:spid="_x0000_s1033" style="position:absolute;left:45910;top:5238;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11" o:spid="_x0000_s1034" style="position:absolute;left:13449;top:5289;width:5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12" o:spid="_x0000_s1035" style="position:absolute;left:45910;top:5289;width:57;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rect id="Rectangle 13" o:spid="_x0000_s1036" style="position:absolute;left:25539;top:21551;width:826;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56241FB" w14:textId="77777777" w:rsidR="0040359E" w:rsidRDefault="0040359E" w:rsidP="00C83932">
                        <w:r>
                          <w:rPr>
                            <w:rFonts w:ascii="Comic Sans MS" w:hAnsi="Comic Sans MS" w:cs="Comic Sans MS"/>
                            <w:b/>
                            <w:bCs/>
                            <w:color w:val="000000"/>
                            <w:sz w:val="18"/>
                            <w:szCs w:val="18"/>
                          </w:rPr>
                          <w:t>D</w:t>
                        </w:r>
                      </w:p>
                    </w:txbxContent>
                  </v:textbox>
                </v:rect>
                <v:rect id="Rectangle 14" o:spid="_x0000_s1037" style="position:absolute;left:26390;top:21551;width:7220;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589FB12" w14:textId="77777777" w:rsidR="0040359E" w:rsidRDefault="0040359E" w:rsidP="00C83932">
                        <w:r>
                          <w:rPr>
                            <w:rFonts w:ascii="Comic Sans MS" w:hAnsi="Comic Sans MS" w:cs="Comic Sans MS"/>
                            <w:b/>
                            <w:bCs/>
                            <w:color w:val="000000"/>
                            <w:sz w:val="18"/>
                            <w:szCs w:val="18"/>
                          </w:rPr>
                          <w:t>omestic Dogs</w:t>
                        </w:r>
                      </w:p>
                    </w:txbxContent>
                  </v:textbox>
                </v:rect>
                <v:rect id="Rectangle 15" o:spid="_x0000_s1038" style="position:absolute;left:33858;top:21551;width:50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971C6EA" w14:textId="77777777" w:rsidR="0040359E" w:rsidRDefault="0040359E" w:rsidP="00C83932">
                        <w:r>
                          <w:rPr>
                            <w:rFonts w:ascii="Comic Sans MS" w:hAnsi="Comic Sans MS" w:cs="Comic Sans MS"/>
                            <w:b/>
                            <w:bCs/>
                            <w:color w:val="000000"/>
                            <w:sz w:val="18"/>
                            <w:szCs w:val="18"/>
                          </w:rPr>
                          <w:t xml:space="preserve"> </w:t>
                        </w:r>
                      </w:p>
                    </w:txbxContent>
                  </v:textbox>
                </v:rect>
                <v:rect id="Rectangle 16" o:spid="_x0000_s1039" style="position:absolute;left:13449;top:21551;width:5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17" o:spid="_x0000_s1040" style="position:absolute;left:45910;top:21551;width:5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18" o:spid="_x0000_s1041" style="position:absolute;left:14077;top:24491;width:946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" fillcolor="#d9d9d9" stroked="f"/>
                <v:rect id="Rectangle 19" o:spid="_x0000_s1042" style="position:absolute;left:14077;top:24504;width:8865;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CE8F5FE" w14:textId="77777777" w:rsidR="0040359E" w:rsidRDefault="0040359E" w:rsidP="00C83932">
                        <w:r>
                          <w:rPr>
                            <w:rFonts w:ascii="Comic Sans MS" w:hAnsi="Comic Sans MS" w:cs="Comic Sans MS"/>
                            <w:color w:val="000000"/>
                            <w:sz w:val="18"/>
                            <w:szCs w:val="18"/>
                          </w:rPr>
                          <w:t>A dog is a canine</w:t>
                        </w:r>
                      </w:p>
                    </w:txbxContent>
                  </v:textbox>
                </v:rect>
                <v:rect id="Rectangle 20" o:spid="_x0000_s1043" style="position:absolute;left:23253;top:24504;width:286;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031FC33" w14:textId="77777777" w:rsidR="0040359E" w:rsidRDefault="0040359E" w:rsidP="00C83932">
                        <w:r>
                          <w:rPr>
                            <w:rFonts w:ascii="Comic Sans MS" w:hAnsi="Comic Sans MS" w:cs="Comic Sans MS"/>
                            <w:color w:val="000000"/>
                            <w:sz w:val="18"/>
                            <w:szCs w:val="18"/>
                          </w:rPr>
                          <w:t>.</w:t>
                        </w:r>
                      </w:p>
                    </w:txbxContent>
                  </v:textbox>
                </v:rect>
                <v:rect id="Rectangle 21" o:spid="_x0000_s1044" style="position:absolute;left:23539;top:24504;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68A4EBCB" w14:textId="77777777" w:rsidR="0040359E" w:rsidRDefault="0040359E" w:rsidP="00C83932">
                        <w:r>
                          <w:rPr>
                            <w:rFonts w:ascii="Comic Sans MS" w:hAnsi="Comic Sans MS" w:cs="Comic Sans MS"/>
                            <w:color w:val="000000"/>
                            <w:sz w:val="18"/>
                            <w:szCs w:val="18"/>
                          </w:rPr>
                          <w:t xml:space="preserve"> </w:t>
                        </w:r>
                      </w:p>
                    </w:txbxContent>
                  </v:textbox>
                </v:rect>
                <v:rect id="Rectangle 22" o:spid="_x0000_s1045" style="position:absolute;left:23901;top:24504;width:18637;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9F6BE96" w14:textId="77777777" w:rsidR="0040359E" w:rsidRDefault="0040359E" w:rsidP="00C83932">
                        <w:r>
                          <w:rPr>
                            <w:rFonts w:ascii="Comic Sans MS" w:hAnsi="Comic Sans MS" w:cs="Comic Sans MS"/>
                            <w:color w:val="000000"/>
                            <w:sz w:val="18"/>
                            <w:szCs w:val="18"/>
                          </w:rPr>
                          <w:t xml:space="preserve">Dogs have four legs. They can have </w:t>
                        </w:r>
                      </w:p>
                    </w:txbxContent>
                  </v:textbox>
                </v:rect>
                <v:rect id="Rectangle 23" o:spid="_x0000_s1046" style="position:absolute;left:13449;top:24517;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24" o:spid="_x0000_s1047" style="position:absolute;left:45910;top:24517;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25" o:spid="_x0000_s1048" style="position:absolute;left:14077;top:26416;width:28125;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9FA534A" w14:textId="77777777" w:rsidR="0040359E" w:rsidRDefault="0040359E" w:rsidP="00C83932">
                        <w:r>
                          <w:rPr>
                            <w:rFonts w:ascii="Comic Sans MS" w:hAnsi="Comic Sans MS" w:cs="Comic Sans MS"/>
                            <w:color w:val="000000"/>
                            <w:sz w:val="18"/>
                            <w:szCs w:val="18"/>
                          </w:rPr>
                          <w:t>short or long hair. Dogs also have two ears and a tail.</w:t>
                        </w:r>
                      </w:p>
                    </w:txbxContent>
                  </v:textbox>
                </v:rect>
                <v:rect id="Rectangle 26" o:spid="_x0000_s1049" style="position:absolute;left:43192;top:26416;width:343;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35A0CB6" w14:textId="77777777" w:rsidR="0040359E" w:rsidRDefault="0040359E" w:rsidP="00C83932">
                        <w:r>
                          <w:rPr>
                            <w:rFonts w:ascii="Comic Sans MS" w:hAnsi="Comic Sans MS" w:cs="Comic Sans MS"/>
                            <w:color w:val="000000"/>
                            <w:sz w:val="18"/>
                            <w:szCs w:val="18"/>
                          </w:rPr>
                          <w:t xml:space="preserve"> </w:t>
                        </w:r>
                      </w:p>
                    </w:txbxContent>
                  </v:textbox>
                </v:rect>
                <v:rect id="Rectangle 27" o:spid="_x0000_s1050" style="position:absolute;left:13449;top:26416;width:5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28" o:spid="_x0000_s1051" style="position:absolute;left:45910;top:26416;width:5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29" o:spid="_x0000_s1052" style="position:absolute;left:14077;top:29356;width:1710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" fillcolor="#d9d9d9" stroked="f"/>
                <v:rect id="Rectangle 30" o:spid="_x0000_s1053" style="position:absolute;left:14077;top:29368;width:4947;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0A658E4" w14:textId="77777777" w:rsidR="0040359E" w:rsidRDefault="0040359E" w:rsidP="00C83932">
                        <w:r>
                          <w:rPr>
                            <w:rFonts w:ascii="Comic Sans MS" w:hAnsi="Comic Sans MS" w:cs="Comic Sans MS"/>
                            <w:color w:val="000000"/>
                            <w:sz w:val="18"/>
                            <w:szCs w:val="18"/>
                          </w:rPr>
                          <w:t xml:space="preserve">Domestic </w:t>
                        </w:r>
                      </w:p>
                    </w:txbxContent>
                  </v:textbox>
                </v:rect>
                <v:rect id="Rectangle 31" o:spid="_x0000_s1054" style="position:absolute;left:19551;top:29368;width:11252;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8ACF432" w14:textId="77777777" w:rsidR="0040359E" w:rsidRDefault="0040359E" w:rsidP="00C83932">
                        <w:r>
                          <w:rPr>
                            <w:rFonts w:ascii="Comic Sans MS" w:hAnsi="Comic Sans MS" w:cs="Comic Sans MS"/>
                            <w:color w:val="000000"/>
                            <w:sz w:val="18"/>
                            <w:szCs w:val="18"/>
                          </w:rPr>
                          <w:t>dogs live with people.</w:t>
                        </w:r>
                      </w:p>
                    </w:txbxContent>
                  </v:textbox>
                </v:rect>
                <v:rect id="Rectangle 32" o:spid="_x0000_s1055" style="position:absolute;left:31178;top:29368;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E212C69" w14:textId="77777777" w:rsidR="0040359E" w:rsidRDefault="0040359E" w:rsidP="00C83932">
                        <w:r>
                          <w:rPr>
                            <w:rFonts w:ascii="Comic Sans MS" w:hAnsi="Comic Sans MS" w:cs="Comic Sans MS"/>
                            <w:color w:val="000000"/>
                            <w:sz w:val="18"/>
                            <w:szCs w:val="18"/>
                          </w:rPr>
                          <w:t xml:space="preserve"> </w:t>
                        </w:r>
                      </w:p>
                    </w:txbxContent>
                  </v:textbox>
                </v:rect>
                <v:rect id="Rectangle 33" o:spid="_x0000_s1056" style="position:absolute;left:31540;top:29368;width:10357;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9B17090" w14:textId="77777777" w:rsidR="0040359E" w:rsidRDefault="0040359E" w:rsidP="00C83932">
                        <w:r>
                          <w:rPr>
                            <w:rFonts w:ascii="Comic Sans MS" w:hAnsi="Comic Sans MS" w:cs="Comic Sans MS"/>
                            <w:color w:val="000000"/>
                            <w:sz w:val="18"/>
                            <w:szCs w:val="18"/>
                          </w:rPr>
                          <w:t xml:space="preserve">They can live in the </w:t>
                        </w:r>
                      </w:p>
                    </w:txbxContent>
                  </v:textbox>
                </v:rect>
                <v:rect id="Rectangle 34" o:spid="_x0000_s1057" style="position:absolute;left:13449;top:29381;width: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35" o:spid="_x0000_s1058" style="position:absolute;left:45910;top:29381;width: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36" o:spid="_x0000_s1059" style="position:absolute;left:14077;top:31261;width:26842;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7383BE6" w14:textId="77777777" w:rsidR="0040359E" w:rsidRDefault="0040359E" w:rsidP="00C83932">
                        <w:r>
                          <w:rPr>
                            <w:rFonts w:ascii="Comic Sans MS" w:hAnsi="Comic Sans MS" w:cs="Comic Sans MS"/>
                            <w:color w:val="000000"/>
                            <w:sz w:val="18"/>
                            <w:szCs w:val="18"/>
                          </w:rPr>
                          <w:t>house or in the backyard</w:t>
                        </w:r>
                        <w:r w:rsidRPr="00323D52">
                          <w:rPr>
                            <w:rFonts w:ascii="Comic Sans MS" w:hAnsi="Comic Sans MS" w:cs="Comic Sans MS"/>
                            <w:color w:val="000000"/>
                            <w:sz w:val="18"/>
                            <w:szCs w:val="18"/>
                            <w:shd w:val="clear" w:color="auto" w:fill="66FFFF"/>
                          </w:rPr>
                          <w:t>. Dogs usually live in a dog</w:t>
                        </w:r>
                        <w:r>
                          <w:rPr>
                            <w:rFonts w:ascii="Comic Sans MS" w:hAnsi="Comic Sans MS" w:cs="Comic Sans MS"/>
                            <w:color w:val="000000"/>
                            <w:sz w:val="18"/>
                            <w:szCs w:val="18"/>
                          </w:rPr>
                          <w:t xml:space="preserve"> </w:t>
                        </w:r>
                      </w:p>
                    </w:txbxContent>
                  </v:textbox>
                </v:rect>
                <v:rect id="Rectangle 37" o:spid="_x0000_s1060" style="position:absolute;left:13449;top:31273;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Rectangle 38" o:spid="_x0000_s1061" style="position:absolute;left:45910;top:31273;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39" o:spid="_x0000_s1062" style="position:absolute;left:14077;top:33159;width:28550;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335EBC80" w14:textId="77777777" w:rsidR="0040359E" w:rsidRDefault="0040359E" w:rsidP="00C83932">
                        <w:pPr>
                          <w:shd w:val="clear" w:color="auto" w:fill="66FFFF"/>
                        </w:pPr>
                        <w:r>
                          <w:rPr>
                            <w:rFonts w:ascii="Comic Sans MS" w:hAnsi="Comic Sans MS" w:cs="Comic Sans MS"/>
                            <w:color w:val="000000"/>
                            <w:sz w:val="18"/>
                            <w:szCs w:val="18"/>
                          </w:rPr>
                          <w:t xml:space="preserve">house to keep them warm when they sleep if they live </w:t>
                        </w:r>
                      </w:p>
                    </w:txbxContent>
                  </v:textbox>
                </v:rect>
                <v:rect id="Rectangle 40" o:spid="_x0000_s1063" style="position:absolute;left:13449;top:33172;width: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41" o:spid="_x0000_s1064" style="position:absolute;left:45910;top:33172;width: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42" o:spid="_x0000_s1065" style="position:absolute;left:14077;top:35071;width:4198;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4723B16" w14:textId="77777777" w:rsidR="0040359E" w:rsidRDefault="0040359E" w:rsidP="00C83932">
                        <w:pPr>
                          <w:shd w:val="clear" w:color="auto" w:fill="66FFFF"/>
                        </w:pPr>
                        <w:r>
                          <w:rPr>
                            <w:rFonts w:ascii="Comic Sans MS" w:hAnsi="Comic Sans MS" w:cs="Comic Sans MS"/>
                            <w:color w:val="000000"/>
                            <w:sz w:val="18"/>
                            <w:szCs w:val="18"/>
                          </w:rPr>
                          <w:t>outside.</w:t>
                        </w:r>
                      </w:p>
                    </w:txbxContent>
                  </v:textbox>
                </v:rect>
                <v:rect id="Rectangle 43" o:spid="_x0000_s1066" style="position:absolute;left:18415;top:35071;width:342;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D51AADC" w14:textId="77777777" w:rsidR="0040359E" w:rsidRDefault="0040359E" w:rsidP="00C83932">
                        <w:r>
                          <w:rPr>
                            <w:rFonts w:ascii="Comic Sans MS" w:hAnsi="Comic Sans MS" w:cs="Comic Sans MS"/>
                            <w:color w:val="000000"/>
                            <w:sz w:val="18"/>
                            <w:szCs w:val="18"/>
                          </w:rPr>
                          <w:t xml:space="preserve"> </w:t>
                        </w:r>
                      </w:p>
                    </w:txbxContent>
                  </v:textbox>
                </v:rect>
                <v:rect id="Rectangle 44" o:spid="_x0000_s1067" style="position:absolute;left:13449;top:35064;width:5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45" o:spid="_x0000_s1068" style="position:absolute;left:45910;top:35064;width:5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rect id="Rectangle 46" o:spid="_x0000_s1069" style="position:absolute;left:14077;top:38011;width:296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" fillcolor="#d9d9d9" stroked="f"/>
                <v:rect id="Rectangle 47" o:spid="_x0000_s1070" style="position:absolute;left:14077;top:38023;width:707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1149B08" w14:textId="77777777" w:rsidR="0040359E" w:rsidRDefault="0040359E" w:rsidP="00C83932">
                        <w:r>
                          <w:rPr>
                            <w:rFonts w:ascii="Comic Sans MS" w:hAnsi="Comic Sans MS" w:cs="Comic Sans MS"/>
                            <w:color w:val="000000"/>
                            <w:sz w:val="18"/>
                            <w:szCs w:val="18"/>
                          </w:rPr>
                          <w:t>To look after</w:t>
                        </w:r>
                      </w:p>
                    </w:txbxContent>
                  </v:textbox>
                </v:rect>
                <v:rect id="Rectangle 48" o:spid="_x0000_s1071" style="position:absolute;left:21405;top:38023;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E8C44F8" w14:textId="77777777" w:rsidR="0040359E" w:rsidRDefault="0040359E" w:rsidP="00C83932">
                        <w:r>
                          <w:rPr>
                            <w:rFonts w:ascii="Comic Sans MS" w:hAnsi="Comic Sans MS" w:cs="Comic Sans MS"/>
                            <w:color w:val="000000"/>
                            <w:sz w:val="18"/>
                            <w:szCs w:val="18"/>
                          </w:rPr>
                          <w:t xml:space="preserve"> </w:t>
                        </w:r>
                      </w:p>
                    </w:txbxContent>
                  </v:textbox>
                </v:rect>
                <v:rect id="Rectangle 49" o:spid="_x0000_s1072" style="position:absolute;left:21767;top:38023;width:1088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363EA760" w14:textId="77777777" w:rsidR="0040359E" w:rsidRDefault="0040359E" w:rsidP="00C83932">
                        <w:r>
                          <w:rPr>
                            <w:rFonts w:ascii="Comic Sans MS" w:hAnsi="Comic Sans MS" w:cs="Comic Sans MS"/>
                            <w:color w:val="000000"/>
                            <w:sz w:val="18"/>
                            <w:szCs w:val="18"/>
                          </w:rPr>
                          <w:t>a dog people need to</w:t>
                        </w:r>
                      </w:p>
                    </w:txbxContent>
                  </v:textbox>
                </v:rect>
                <v:rect id="Rectangle 50" o:spid="_x0000_s1073" style="position:absolute;left:33020;top:38023;width:342;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CA7E595" w14:textId="77777777" w:rsidR="0040359E" w:rsidRDefault="0040359E" w:rsidP="00C83932">
                        <w:r>
                          <w:rPr>
                            <w:rFonts w:ascii="Comic Sans MS" w:hAnsi="Comic Sans MS" w:cs="Comic Sans MS"/>
                            <w:color w:val="000000"/>
                            <w:sz w:val="18"/>
                            <w:szCs w:val="18"/>
                          </w:rPr>
                          <w:t xml:space="preserve"> </w:t>
                        </w:r>
                      </w:p>
                    </w:txbxContent>
                  </v:textbox>
                </v:rect>
                <v:rect id="Rectangle 51" o:spid="_x0000_s1074" style="position:absolute;left:33381;top:38023;width:9989;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01F3CDF" w14:textId="77777777" w:rsidR="0040359E" w:rsidRDefault="0040359E" w:rsidP="00C83932">
                        <w:r>
                          <w:rPr>
                            <w:rFonts w:ascii="Comic Sans MS" w:hAnsi="Comic Sans MS" w:cs="Comic Sans MS"/>
                            <w:color w:val="000000"/>
                            <w:sz w:val="18"/>
                            <w:szCs w:val="18"/>
                          </w:rPr>
                          <w:t xml:space="preserve">feed them at least </w:t>
                        </w:r>
                      </w:p>
                    </w:txbxContent>
                  </v:textbox>
                </v:rect>
                <v:rect id="Rectangle 52" o:spid="_x0000_s1075" style="position:absolute;left:13449;top:38036;width: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53" o:spid="_x0000_s1076" style="position:absolute;left:45910;top:38036;width: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54" o:spid="_x0000_s1077" style="position:absolute;left:14077;top:39903;width:6477;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" fillcolor="#d9d9d9" stroked="f"/>
                <v:rect id="Rectangle 55" o:spid="_x0000_s1078" style="position:absolute;left:22479;top:39903;width:90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" fillcolor="#fbd4b4" stroked="f"/>
                <v:rect id="Rectangle 56" o:spid="_x0000_s1079" style="position:absolute;left:14077;top:39916;width:6262;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796F3C9B" w14:textId="77777777" w:rsidR="0040359E" w:rsidRDefault="0040359E" w:rsidP="00C83932">
                        <w:r>
                          <w:rPr>
                            <w:rFonts w:ascii="Comic Sans MS" w:hAnsi="Comic Sans MS" w:cs="Comic Sans MS"/>
                            <w:color w:val="000000"/>
                            <w:sz w:val="18"/>
                            <w:szCs w:val="18"/>
                          </w:rPr>
                          <w:t>twice a day.</w:t>
                        </w:r>
                      </w:p>
                    </w:txbxContent>
                  </v:textbox>
                </v:rect>
                <v:rect id="Rectangle 57" o:spid="_x0000_s1080" style="position:absolute;left:20554;top:39916;width:343;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3B75016B" w14:textId="77777777" w:rsidR="0040359E" w:rsidRDefault="0040359E" w:rsidP="00C83932">
                        <w:r>
                          <w:rPr>
                            <w:rFonts w:ascii="Comic Sans MS" w:hAnsi="Comic Sans MS" w:cs="Comic Sans MS"/>
                            <w:color w:val="000000"/>
                            <w:sz w:val="18"/>
                            <w:szCs w:val="18"/>
                          </w:rPr>
                          <w:t xml:space="preserve"> </w:t>
                        </w:r>
                      </w:p>
                    </w:txbxContent>
                  </v:textbox>
                </v:rect>
                <v:rect id="Rectangle 58" o:spid="_x0000_s1081" style="position:absolute;left:20916;top:39916;width:1169;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2C42A22" w14:textId="77777777" w:rsidR="0040359E" w:rsidRDefault="0040359E" w:rsidP="00C83932">
                        <w:r>
                          <w:rPr>
                            <w:rFonts w:ascii="Comic Sans MS" w:hAnsi="Comic Sans MS" w:cs="Comic Sans MS"/>
                            <w:color w:val="000000"/>
                            <w:sz w:val="18"/>
                            <w:szCs w:val="18"/>
                          </w:rPr>
                          <w:t xml:space="preserve">It </w:t>
                        </w:r>
                      </w:p>
                    </w:txbxContent>
                  </v:textbox>
                </v:rect>
                <v:rect id="Rectangle 59" o:spid="_x0000_s1082" style="position:absolute;left:22479;top:39916;width:882;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A91200A" w14:textId="77777777" w:rsidR="0040359E" w:rsidRDefault="0040359E" w:rsidP="00C83932">
                        <w:r>
                          <w:rPr>
                            <w:rFonts w:ascii="Comic Sans MS" w:hAnsi="Comic Sans MS" w:cs="Comic Sans MS"/>
                            <w:color w:val="000000"/>
                            <w:sz w:val="18"/>
                            <w:szCs w:val="18"/>
                          </w:rPr>
                          <w:t>is</w:t>
                        </w:r>
                      </w:p>
                    </w:txbxContent>
                  </v:textbox>
                </v:rect>
                <v:rect id="Rectangle 60" o:spid="_x0000_s1083" style="position:absolute;left:23380;top:39916;width:343;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7C86D042" w14:textId="77777777" w:rsidR="0040359E" w:rsidRDefault="0040359E" w:rsidP="00C83932">
                        <w:r>
                          <w:rPr>
                            <w:rFonts w:ascii="Comic Sans MS" w:hAnsi="Comic Sans MS" w:cs="Comic Sans MS"/>
                            <w:color w:val="000000"/>
                            <w:sz w:val="18"/>
                            <w:szCs w:val="18"/>
                          </w:rPr>
                          <w:t xml:space="preserve"> </w:t>
                        </w:r>
                      </w:p>
                    </w:txbxContent>
                  </v:textbox>
                </v:rect>
                <v:rect id="Rectangle 61" o:spid="_x0000_s1084" style="position:absolute;left:23729;top:39916;width:20467;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AF06FC2" w14:textId="77777777" w:rsidR="0040359E" w:rsidRDefault="0040359E" w:rsidP="00C83932">
                        <w:r>
                          <w:rPr>
                            <w:rFonts w:ascii="Comic Sans MS" w:hAnsi="Comic Sans MS" w:cs="Comic Sans MS"/>
                            <w:color w:val="000000"/>
                            <w:sz w:val="18"/>
                            <w:szCs w:val="18"/>
                          </w:rPr>
                          <w:t xml:space="preserve">best to feed them once in the morning </w:t>
                        </w:r>
                      </w:p>
                    </w:txbxContent>
                  </v:textbox>
                </v:rect>
                <v:rect id="Rectangle 62" o:spid="_x0000_s1085" style="position:absolute;left:13449;top:39928;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63" o:spid="_x0000_s1086" style="position:absolute;left:45910;top:39928;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64" o:spid="_x0000_s1087" style="position:absolute;left:32994;top:41802;width:259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" fillcolor="#fbd4b4" stroked="f"/>
                <v:rect id="Rectangle 65" o:spid="_x0000_s1088" style="position:absolute;left:14077;top:41814;width:17927;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4FC4203" w14:textId="77777777" w:rsidR="0040359E" w:rsidRDefault="0040359E" w:rsidP="00C83932">
                        <w:r>
                          <w:rPr>
                            <w:rFonts w:ascii="Comic Sans MS" w:hAnsi="Comic Sans MS" w:cs="Comic Sans MS"/>
                            <w:color w:val="000000"/>
                            <w:sz w:val="18"/>
                            <w:szCs w:val="18"/>
                          </w:rPr>
                          <w:t xml:space="preserve">and once in the evening. Dogs also </w:t>
                        </w:r>
                      </w:p>
                    </w:txbxContent>
                  </v:textbox>
                </v:rect>
                <v:rect id="Rectangle 66" o:spid="_x0000_s1089" style="position:absolute;left:32994;top:41814;width:2527;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6C7D5371" w14:textId="77777777" w:rsidR="0040359E" w:rsidRDefault="0040359E" w:rsidP="00C83932">
                        <w:r>
                          <w:rPr>
                            <w:rFonts w:ascii="Comic Sans MS" w:hAnsi="Comic Sans MS" w:cs="Comic Sans MS"/>
                            <w:color w:val="000000"/>
                            <w:sz w:val="18"/>
                            <w:szCs w:val="18"/>
                          </w:rPr>
                          <w:t>need</w:t>
                        </w:r>
                      </w:p>
                    </w:txbxContent>
                  </v:textbox>
                </v:rect>
                <v:rect id="Rectangle 67" o:spid="_x0000_s1090" style="position:absolute;left:35591;top:41814;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EF6F48A" w14:textId="77777777" w:rsidR="0040359E" w:rsidRDefault="0040359E" w:rsidP="00C83932">
                        <w:r>
                          <w:rPr>
                            <w:rFonts w:ascii="Comic Sans MS" w:hAnsi="Comic Sans MS" w:cs="Comic Sans MS"/>
                            <w:color w:val="000000"/>
                            <w:sz w:val="18"/>
                            <w:szCs w:val="18"/>
                          </w:rPr>
                          <w:t xml:space="preserve"> </w:t>
                        </w:r>
                      </w:p>
                    </w:txbxContent>
                  </v:textbox>
                </v:rect>
                <v:rect id="Rectangle 68" o:spid="_x0000_s1091" style="position:absolute;left:35953;top:41814;width:4775;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3100790" w14:textId="77777777" w:rsidR="0040359E" w:rsidRDefault="0040359E" w:rsidP="00C83932">
                        <w:pPr>
                          <w:shd w:val="clear" w:color="auto" w:fill="66FFFF"/>
                        </w:pPr>
                        <w:r>
                          <w:rPr>
                            <w:rFonts w:ascii="Comic Sans MS" w:hAnsi="Comic Sans MS" w:cs="Comic Sans MS"/>
                            <w:color w:val="000000"/>
                            <w:sz w:val="18"/>
                            <w:szCs w:val="18"/>
                          </w:rPr>
                          <w:t xml:space="preserve">grooming </w:t>
                        </w:r>
                      </w:p>
                    </w:txbxContent>
                  </v:textbox>
                </v:rect>
                <v:rect id="Rectangle 69" o:spid="_x0000_s1092" style="position:absolute;left:13449;top:41827;width: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70" o:spid="_x0000_s1093" style="position:absolute;left:45910;top:41827;width: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71" o:spid="_x0000_s1094" style="position:absolute;left:14077;top:43707;width:28569;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8FEBFFC" w14:textId="77777777" w:rsidR="0040359E" w:rsidRDefault="0040359E" w:rsidP="00C83932">
                        <w:r w:rsidRPr="00323D52">
                          <w:rPr>
                            <w:rFonts w:ascii="Comic Sans MS" w:hAnsi="Comic Sans MS" w:cs="Comic Sans MS"/>
                            <w:color w:val="000000"/>
                            <w:sz w:val="18"/>
                            <w:szCs w:val="18"/>
                            <w:shd w:val="clear" w:color="auto" w:fill="66FFFF"/>
                          </w:rPr>
                          <w:t>regularly and they need lots of exercise.</w:t>
                        </w:r>
                        <w:r>
                          <w:rPr>
                            <w:rFonts w:ascii="Comic Sans MS" w:hAnsi="Comic Sans MS" w:cs="Comic Sans MS"/>
                            <w:color w:val="000000"/>
                            <w:sz w:val="18"/>
                            <w:szCs w:val="18"/>
                          </w:rPr>
                          <w:t xml:space="preserve"> It is best to </w:t>
                        </w:r>
                      </w:p>
                    </w:txbxContent>
                  </v:textbox>
                </v:rect>
                <v:rect id="Rectangle 72" o:spid="_x0000_s1095" style="position:absolute;left:13449;top:43719;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73" o:spid="_x0000_s1096" style="position:absolute;left:45910;top:43719;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74" o:spid="_x0000_s1097" style="position:absolute;left:14077;top:45618;width:20251;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017E186" w14:textId="77777777" w:rsidR="0040359E" w:rsidRDefault="0040359E" w:rsidP="00C83932">
                        <w:r>
                          <w:rPr>
                            <w:rFonts w:ascii="Comic Sans MS" w:hAnsi="Comic Sans MS" w:cs="Comic Sans MS"/>
                            <w:color w:val="000000"/>
                            <w:sz w:val="18"/>
                            <w:szCs w:val="18"/>
                          </w:rPr>
                          <w:t>try and walk a dog at least once a day.</w:t>
                        </w:r>
                      </w:p>
                    </w:txbxContent>
                  </v:textbox>
                </v:rect>
                <v:rect id="Rectangle 75" o:spid="_x0000_s1098" style="position:absolute;left:35032;top:45618;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F3373EC" w14:textId="77777777" w:rsidR="0040359E" w:rsidRDefault="0040359E" w:rsidP="00C83932">
                        <w:r>
                          <w:rPr>
                            <w:rFonts w:ascii="Comic Sans MS" w:hAnsi="Comic Sans MS" w:cs="Comic Sans MS"/>
                            <w:color w:val="000000"/>
                            <w:sz w:val="18"/>
                            <w:szCs w:val="18"/>
                          </w:rPr>
                          <w:t xml:space="preserve"> </w:t>
                        </w:r>
                      </w:p>
                    </w:txbxContent>
                  </v:textbox>
                </v:rect>
                <v:rect id="Rectangle 76" o:spid="_x0000_s1099" style="position:absolute;left:13449;top:45618;width:5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77" o:spid="_x0000_s1100" style="position:absolute;left:45910;top:45618;width:5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78" o:spid="_x0000_s1101" style="position:absolute;left:14077;top:48558;width:1508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" fillcolor="#d9d9d9" stroked="f"/>
                <v:rect id="Rectangle 79" o:spid="_x0000_s1102" style="position:absolute;left:29514;top:48583;width:1545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" fillcolor="aqua" stroked="f"/>
                <v:rect id="Rectangle 80" o:spid="_x0000_s1103" style="position:absolute;left:14077;top:48571;width:14294;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63F2FEF3" w14:textId="77777777" w:rsidR="0040359E" w:rsidRDefault="0040359E" w:rsidP="00C83932">
                        <w:r>
                          <w:rPr>
                            <w:rFonts w:ascii="Comic Sans MS" w:hAnsi="Comic Sans MS" w:cs="Comic Sans MS"/>
                            <w:color w:val="000000"/>
                            <w:sz w:val="18"/>
                            <w:szCs w:val="18"/>
                          </w:rPr>
                          <w:t>Dogs can eat lots of things</w:t>
                        </w:r>
                      </w:p>
                    </w:txbxContent>
                  </v:textbox>
                </v:rect>
                <v:rect id="Rectangle 81" o:spid="_x0000_s1104" style="position:absolute;left:28879;top:48571;width:286;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7C2B8C10" w14:textId="77777777" w:rsidR="0040359E" w:rsidRDefault="0040359E" w:rsidP="00C83932">
                        <w:r>
                          <w:rPr>
                            <w:rFonts w:ascii="Comic Sans MS" w:hAnsi="Comic Sans MS" w:cs="Comic Sans MS"/>
                            <w:color w:val="000000"/>
                            <w:sz w:val="18"/>
                            <w:szCs w:val="18"/>
                          </w:rPr>
                          <w:t>.</w:t>
                        </w:r>
                      </w:p>
                    </w:txbxContent>
                  </v:textbox>
                </v:rect>
                <v:rect id="Rectangle 82" o:spid="_x0000_s1105" style="position:absolute;left:29165;top:48571;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2DA92F36" w14:textId="77777777" w:rsidR="0040359E" w:rsidRDefault="0040359E" w:rsidP="00C83932">
                        <w:r>
                          <w:rPr>
                            <w:rFonts w:ascii="Comic Sans MS" w:hAnsi="Comic Sans MS" w:cs="Comic Sans MS"/>
                            <w:color w:val="000000"/>
                            <w:sz w:val="18"/>
                            <w:szCs w:val="18"/>
                          </w:rPr>
                          <w:t xml:space="preserve"> </w:t>
                        </w:r>
                      </w:p>
                    </w:txbxContent>
                  </v:textbox>
                </v:rect>
                <v:rect id="Rectangle 83" o:spid="_x0000_s1106" style="position:absolute;left:29514;top:48571;width:14929;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E84E596" w14:textId="77777777" w:rsidR="0040359E" w:rsidRDefault="0040359E" w:rsidP="00C83932">
                        <w:r>
                          <w:rPr>
                            <w:rFonts w:ascii="Comic Sans MS" w:hAnsi="Comic Sans MS" w:cs="Comic Sans MS"/>
                            <w:color w:val="000000"/>
                            <w:sz w:val="18"/>
                            <w:szCs w:val="18"/>
                          </w:rPr>
                          <w:t xml:space="preserve">Most domestic dogs eat dog </w:t>
                        </w:r>
                      </w:p>
                    </w:txbxContent>
                  </v:textbox>
                </v:rect>
                <v:rect id="Rectangle 84" o:spid="_x0000_s1107" style="position:absolute;left:13449;top:48583;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85" o:spid="_x0000_s1108" style="position:absolute;left:45910;top:48583;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86" o:spid="_x0000_s1109" style="position:absolute;left:14077;top:50482;width:2898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" fillcolor="aqua" stroked="f"/>
                <v:rect id="Rectangle 87" o:spid="_x0000_s1110" style="position:absolute;left:14077;top:50469;width:28010;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B688375" w14:textId="77777777" w:rsidR="0040359E" w:rsidRDefault="0040359E" w:rsidP="00C83932">
                        <w:r>
                          <w:rPr>
                            <w:rFonts w:ascii="Comic Sans MS" w:hAnsi="Comic Sans MS" w:cs="Comic Sans MS"/>
                            <w:color w:val="000000"/>
                            <w:sz w:val="18"/>
                            <w:szCs w:val="18"/>
                          </w:rPr>
                          <w:t xml:space="preserve">food that can be bought at the supermarket. Canned </w:t>
                        </w:r>
                      </w:p>
                    </w:txbxContent>
                  </v:textbox>
                </v:rect>
                <v:rect id="Rectangle 88" o:spid="_x0000_s1111" style="position:absolute;left:13449;top:50482;width: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89" o:spid="_x0000_s1112" style="position:absolute;left:45910;top:50482;width: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rect id="Rectangle 90" o:spid="_x0000_s1113" style="position:absolute;left:14077;top:52374;width:308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" fillcolor="aqua" stroked="f"/>
                <v:rect id="Rectangle 91" o:spid="_x0000_s1114" style="position:absolute;left:14077;top:52362;width:29852;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38802C8" w14:textId="77777777" w:rsidR="0040359E" w:rsidRDefault="0040359E" w:rsidP="00C83932">
                        <w:r>
                          <w:rPr>
                            <w:rFonts w:ascii="Comic Sans MS" w:hAnsi="Comic Sans MS" w:cs="Comic Sans MS"/>
                            <w:color w:val="000000"/>
                            <w:sz w:val="18"/>
                            <w:szCs w:val="18"/>
                          </w:rPr>
                          <w:t xml:space="preserve">dog food is usually made up of meat, vegetables and fat. </w:t>
                        </w:r>
                      </w:p>
                    </w:txbxContent>
                  </v:textbox>
                </v:rect>
                <v:rect id="Rectangle 92" o:spid="_x0000_s1115" style="position:absolute;left:13449;top:52374;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93" o:spid="_x0000_s1116" style="position:absolute;left:45910;top:52374;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rect id="Rectangle 94" o:spid="_x0000_s1117" style="position:absolute;left:14077;top:54273;width:1986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" fillcolor="aqua" stroked="f"/>
                <v:rect id="Rectangle 95" o:spid="_x0000_s1118" style="position:absolute;left:14077;top:54273;width:13177;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23DFA659" w14:textId="77777777" w:rsidR="0040359E" w:rsidRDefault="0040359E" w:rsidP="00C83932">
                        <w:r>
                          <w:rPr>
                            <w:rFonts w:ascii="Comic Sans MS" w:hAnsi="Comic Sans MS" w:cs="Comic Sans MS"/>
                            <w:color w:val="000000"/>
                            <w:sz w:val="18"/>
                            <w:szCs w:val="18"/>
                          </w:rPr>
                          <w:t>Dogs also eat dry biscuit</w:t>
                        </w:r>
                      </w:p>
                    </w:txbxContent>
                  </v:textbox>
                </v:rect>
                <v:rect id="Rectangle 96" o:spid="_x0000_s1119" style="position:absolute;left:27705;top:54273;width:6019;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5FD6931" w14:textId="77777777" w:rsidR="0040359E" w:rsidRDefault="0040359E" w:rsidP="00C83932">
                        <w:r>
                          <w:rPr>
                            <w:rFonts w:ascii="Comic Sans MS" w:hAnsi="Comic Sans MS" w:cs="Comic Sans MS"/>
                            <w:color w:val="000000"/>
                            <w:sz w:val="18"/>
                            <w:szCs w:val="18"/>
                          </w:rPr>
                          <w:t>s and meat.</w:t>
                        </w:r>
                      </w:p>
                    </w:txbxContent>
                  </v:textbox>
                </v:rect>
                <v:rect id="Rectangle 97" o:spid="_x0000_s1120" style="position:absolute;left:33940;top:54273;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75B953DD" w14:textId="77777777" w:rsidR="0040359E" w:rsidRDefault="0040359E" w:rsidP="00C83932">
                        <w:r>
                          <w:rPr>
                            <w:rFonts w:ascii="Comic Sans MS" w:hAnsi="Comic Sans MS" w:cs="Comic Sans MS"/>
                            <w:color w:val="000000"/>
                            <w:sz w:val="18"/>
                            <w:szCs w:val="18"/>
                          </w:rPr>
                          <w:t xml:space="preserve"> </w:t>
                        </w:r>
                      </w:p>
                    </w:txbxContent>
                  </v:textbox>
                </v:rect>
                <v:rect id="Rectangle 98" o:spid="_x0000_s1121" style="position:absolute;left:13449;top:54273;width:5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99" o:spid="_x0000_s1122" style="position:absolute;left:45910;top:54273;width:5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100" o:spid="_x0000_s1123" style="position:absolute;left:14077;top:57213;width:28944;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" fillcolor="#d9d9d9" stroked="f"/>
                <v:rect id="Rectangle 101" o:spid="_x0000_s1124" style="position:absolute;left:14077;top:57226;width:27953;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61D34809" w14:textId="77777777" w:rsidR="0040359E" w:rsidRDefault="0040359E" w:rsidP="00C83932">
                        <w:r>
                          <w:rPr>
                            <w:rFonts w:ascii="Comic Sans MS" w:hAnsi="Comic Sans MS" w:cs="Comic Sans MS"/>
                            <w:color w:val="000000"/>
                            <w:sz w:val="18"/>
                            <w:szCs w:val="18"/>
                          </w:rPr>
                          <w:t xml:space="preserve">A good person to own a dog is someone who has a big </w:t>
                        </w:r>
                      </w:p>
                    </w:txbxContent>
                  </v:textbox>
                </v:rect>
                <v:rect id="Rectangle 102" o:spid="_x0000_s1125" style="position:absolute;left:13449;top:57238;width:5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3" o:spid="_x0000_s1126" style="position:absolute;left:45910;top:57238;width:5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104" o:spid="_x0000_s1127" style="position:absolute;left:14077;top:59105;width:2108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" fillcolor="#d9d9d9" stroked="f"/>
                <v:rect id="Rectangle 105" o:spid="_x0000_s1128" style="position:absolute;left:35528;top:59131;width:786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" fillcolor="yellow" stroked="f"/>
                <v:rect id="Rectangle 106" o:spid="_x0000_s1129" style="position:absolute;left:14077;top:59124;width:2038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17F59C4" w14:textId="77777777" w:rsidR="0040359E" w:rsidRDefault="0040359E" w:rsidP="00C83932">
                        <w:r>
                          <w:rPr>
                            <w:rFonts w:ascii="Comic Sans MS" w:hAnsi="Comic Sans MS" w:cs="Comic Sans MS"/>
                            <w:color w:val="000000"/>
                            <w:sz w:val="18"/>
                            <w:szCs w:val="18"/>
                          </w:rPr>
                          <w:t>backyard for the dog to run around in.</w:t>
                        </w:r>
                      </w:p>
                    </w:txbxContent>
                  </v:textbox>
                </v:rect>
                <v:rect id="Rectangle 107" o:spid="_x0000_s1130" style="position:absolute;left:35166;top:59124;width:34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DA3552D" w14:textId="77777777" w:rsidR="0040359E" w:rsidRDefault="0040359E" w:rsidP="00C83932">
                        <w:r>
                          <w:rPr>
                            <w:rFonts w:ascii="Comic Sans MS" w:hAnsi="Comic Sans MS" w:cs="Comic Sans MS"/>
                            <w:color w:val="000000"/>
                            <w:sz w:val="18"/>
                            <w:szCs w:val="18"/>
                          </w:rPr>
                          <w:t xml:space="preserve"> </w:t>
                        </w:r>
                      </w:p>
                    </w:txbxContent>
                  </v:textbox>
                </v:rect>
                <v:rect id="Rectangle 108" o:spid="_x0000_s1131" style="position:absolute;left:35528;top:59124;width:7601;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4E074FD4" w14:textId="77777777" w:rsidR="0040359E" w:rsidRDefault="0040359E" w:rsidP="00C83932">
                        <w:r>
                          <w:rPr>
                            <w:rFonts w:ascii="Comic Sans MS" w:hAnsi="Comic Sans MS" w:cs="Comic Sans MS"/>
                            <w:color w:val="000000"/>
                            <w:sz w:val="18"/>
                            <w:szCs w:val="18"/>
                          </w:rPr>
                          <w:t xml:space="preserve">It is also good </w:t>
                        </w:r>
                      </w:p>
                    </w:txbxContent>
                  </v:textbox>
                </v:rect>
                <v:rect id="Rectangle 109" o:spid="_x0000_s1132" style="position:absolute;left:13449;top:59131;width: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110" o:spid="_x0000_s1133" style="position:absolute;left:45910;top:59131;width:5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111" o:spid="_x0000_s1134" style="position:absolute;left:14077;top:61029;width:2899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" fillcolor="yellow" stroked="f"/>
                <v:rect id="Rectangle 112" o:spid="_x0000_s1135" style="position:absolute;left:14077;top:61017;width:28017;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098E4B01" w14:textId="77777777" w:rsidR="0040359E" w:rsidRDefault="0040359E" w:rsidP="00C83932">
                        <w:r>
                          <w:rPr>
                            <w:rFonts w:ascii="Comic Sans MS" w:hAnsi="Comic Sans MS" w:cs="Comic Sans MS"/>
                            <w:color w:val="000000"/>
                            <w:sz w:val="18"/>
                            <w:szCs w:val="18"/>
                          </w:rPr>
                          <w:t>for kids to own dogs so they can learn responsibility.</w:t>
                        </w:r>
                      </w:p>
                    </w:txbxContent>
                  </v:textbox>
                </v:rect>
                <v:rect id="Rectangle 113" o:spid="_x0000_s1136" style="position:absolute;left:43072;top:61017;width:342;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32E00C07" w14:textId="77777777" w:rsidR="0040359E" w:rsidRDefault="0040359E" w:rsidP="00C83932">
                        <w:r>
                          <w:rPr>
                            <w:rFonts w:ascii="Comic Sans MS" w:hAnsi="Comic Sans MS" w:cs="Comic Sans MS"/>
                            <w:color w:val="000000"/>
                            <w:sz w:val="18"/>
                            <w:szCs w:val="18"/>
                          </w:rPr>
                          <w:t xml:space="preserve"> </w:t>
                        </w:r>
                      </w:p>
                    </w:txbxContent>
                  </v:textbox>
                </v:rect>
                <v:rect id="Rectangle 114" o:spid="_x0000_s1137" style="position:absolute;left:13449;top:61029;width: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115" o:spid="_x0000_s1138" style="position:absolute;left:45910;top:61029;width: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116" o:spid="_x0000_s1139" style="position:absolute;left:14077;top:62915;width:2687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583A37E4" w14:textId="77777777" w:rsidR="0040359E" w:rsidRDefault="0040359E" w:rsidP="00C83932">
                        <w:r>
                          <w:rPr>
                            <w:rFonts w:ascii="Comic Sans MS" w:hAnsi="Comic Sans MS" w:cs="Comic Sans MS"/>
                            <w:color w:val="000000"/>
                            <w:sz w:val="18"/>
                            <w:szCs w:val="18"/>
                          </w:rPr>
                          <w:t xml:space="preserve">Older people are also good to own a dog because it </w:t>
                        </w:r>
                      </w:p>
                    </w:txbxContent>
                  </v:textbox>
                </v:rect>
                <v:rect id="Rectangle 117" o:spid="_x0000_s1140" style="position:absolute;left:13449;top:62928;width: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118" o:spid="_x0000_s1141" style="position:absolute;left:45910;top:62928;width: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19" o:spid="_x0000_s1142" style="position:absolute;left:14077;top:64820;width:11189;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C7F0D61" w14:textId="77777777" w:rsidR="0040359E" w:rsidRDefault="0040359E" w:rsidP="00C83932">
                        <w:r>
                          <w:rPr>
                            <w:rFonts w:ascii="Comic Sans MS" w:hAnsi="Comic Sans MS" w:cs="Comic Sans MS"/>
                            <w:color w:val="000000"/>
                            <w:sz w:val="18"/>
                            <w:szCs w:val="18"/>
                          </w:rPr>
                          <w:t>keeps them company.</w:t>
                        </w:r>
                      </w:p>
                    </w:txbxContent>
                  </v:textbox>
                </v:rect>
                <v:rect id="Rectangle 120" o:spid="_x0000_s1143" style="position:absolute;left:25654;top:64820;width:342;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1311D20" w14:textId="77777777" w:rsidR="0040359E" w:rsidRDefault="0040359E" w:rsidP="00C83932">
                        <w:r>
                          <w:rPr>
                            <w:rFonts w:ascii="Comic Sans MS" w:hAnsi="Comic Sans MS" w:cs="Comic Sans MS"/>
                            <w:color w:val="000000"/>
                            <w:sz w:val="18"/>
                            <w:szCs w:val="18"/>
                          </w:rPr>
                          <w:t xml:space="preserve"> </w:t>
                        </w:r>
                      </w:p>
                    </w:txbxContent>
                  </v:textbox>
                </v:rect>
                <v:rect id="Rectangle 121" o:spid="_x0000_s1144" style="position:absolute;left:13449;top:66821;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122" o:spid="_x0000_s1145" style="position:absolute;left:13449;top:66821;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123" o:spid="_x0000_s1146" style="position:absolute;left:13500;top:66821;width:3241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124" o:spid="_x0000_s1147" style="position:absolute;left:45910;top:66821;width:5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125" o:spid="_x0000_s1148" style="position:absolute;left:45910;top:66821;width:5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126" o:spid="_x0000_s1149" style="position:absolute;left:13449;top:64820;width:5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127" o:spid="_x0000_s1150" style="position:absolute;left:45910;top:64820;width:5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128" o:spid="_x0000_s1151" style="position:absolute;left:-6;top:18370;width:11937;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" fillcolor="#c6d9f1" stroked="f"/>
                <v:shape id="Freeform 129" o:spid="_x0000_s1152" style="position:absolute;left:-44;top:18326;width:12013;height:9112;visibility:visible;mso-wrap-style:square;v-text-anchor:top" coordsize="189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" path="m,l1892,r,1435l,1435,,xm12,1429r-6,-7l1886,1422r-7,7l1879,7r7,6l6,13,12,7r,1422xe" strokecolor="white" strokeweight="0">
                  <v:path arrowok="t" o:connecttype="custom" o:connectlocs="0,0;1201420,0;1201420,911225;0,911225;0,0;7620,907415;3810,902970;1197610,902970;1193165,907415;1193165,4445;1197610,8255;3810,8255;7620,4445;7620,907415" o:connectangles="0,0,0,0,0,0,0,0,0,0,0,0,0,0"/>
                  <o:lock v:ext="edit" verticies="t"/>
                </v:shape>
                <v:rect id="Rectangle 130" o:spid="_x0000_s1153" style="position:absolute;left:812;top:18808;width:6681;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4373B21" w14:textId="77777777" w:rsidR="0040359E" w:rsidRDefault="0040359E" w:rsidP="00C83932">
                        <w:r>
                          <w:rPr>
                            <w:rFonts w:ascii="Calibri" w:hAnsi="Calibri" w:cs="Calibri"/>
                            <w:color w:val="000000"/>
                            <w:sz w:val="16"/>
                            <w:szCs w:val="16"/>
                          </w:rPr>
                          <w:t>CLASSIFICATION</w:t>
                        </w:r>
                      </w:p>
                    </w:txbxContent>
                  </v:textbox>
                </v:rect>
                <v:rect id="Rectangle 131" o:spid="_x0000_s1154" style="position:absolute;left:7886;top:18808;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25E4270C" w14:textId="77777777" w:rsidR="0040359E" w:rsidRDefault="0040359E" w:rsidP="00C83932">
                        <w:r>
                          <w:rPr>
                            <w:rFonts w:ascii="Calibri" w:hAnsi="Calibri" w:cs="Calibri"/>
                            <w:color w:val="000000"/>
                            <w:sz w:val="16"/>
                            <w:szCs w:val="16"/>
                          </w:rPr>
                          <w:t xml:space="preserve"> </w:t>
                        </w:r>
                      </w:p>
                    </w:txbxContent>
                  </v:textbox>
                </v:rect>
                <v:rect id="Rectangle 132" o:spid="_x0000_s1155" style="position:absolute;left:812;top:20307;width:8338;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CBACAD4" w14:textId="77777777" w:rsidR="0040359E" w:rsidRDefault="0040359E" w:rsidP="00C83932">
                        <w:r>
                          <w:rPr>
                            <w:rFonts w:ascii="Calibri" w:hAnsi="Calibri" w:cs="Calibri"/>
                            <w:color w:val="000000"/>
                            <w:sz w:val="16"/>
                            <w:szCs w:val="16"/>
                          </w:rPr>
                          <w:t xml:space="preserve">Introduces the topic </w:t>
                        </w:r>
                      </w:p>
                    </w:txbxContent>
                  </v:textbox>
                </v:rect>
                <v:rect id="Rectangle 133" o:spid="_x0000_s1156" style="position:absolute;left:812;top:21824;width:9602;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5040E31" w14:textId="77777777" w:rsidR="0040359E" w:rsidRDefault="0040359E" w:rsidP="00C83932">
                        <w:r>
                          <w:rPr>
                            <w:rFonts w:ascii="Calibri" w:hAnsi="Calibri" w:cs="Calibri"/>
                            <w:color w:val="000000"/>
                            <w:sz w:val="16"/>
                            <w:szCs w:val="16"/>
                          </w:rPr>
                          <w:t xml:space="preserve">and describes what the </w:t>
                        </w:r>
                      </w:p>
                    </w:txbxContent>
                  </v:textbox>
                </v:rect>
                <v:rect id="Rectangle 134" o:spid="_x0000_s1157" style="position:absolute;left:812;top:23336;width:801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7A14C35" w14:textId="77777777" w:rsidR="0040359E" w:rsidRDefault="0040359E" w:rsidP="00C83932">
                        <w:r>
                          <w:rPr>
                            <w:rFonts w:ascii="Calibri" w:hAnsi="Calibri" w:cs="Calibri"/>
                            <w:color w:val="000000"/>
                            <w:sz w:val="16"/>
                            <w:szCs w:val="16"/>
                          </w:rPr>
                          <w:t xml:space="preserve">thing is, in this case </w:t>
                        </w:r>
                      </w:p>
                    </w:txbxContent>
                  </v:textbox>
                </v:rect>
                <v:rect id="Rectangle 135" o:spid="_x0000_s1158" style="position:absolute;left:812;top:24834;width:7576;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31F5885D" w14:textId="77777777" w:rsidR="0040359E" w:rsidRDefault="0040359E" w:rsidP="00C83932">
                        <w:r>
                          <w:rPr>
                            <w:rFonts w:ascii="Calibri" w:hAnsi="Calibri" w:cs="Calibri"/>
                            <w:color w:val="000000"/>
                            <w:sz w:val="16"/>
                            <w:szCs w:val="16"/>
                          </w:rPr>
                          <w:t>what the animal is</w:t>
                        </w:r>
                      </w:p>
                    </w:txbxContent>
                  </v:textbox>
                </v:rect>
                <v:rect id="Rectangle 136" o:spid="_x0000_s1159" style="position:absolute;left:8826;top:24834;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37D1BF9" w14:textId="77777777" w:rsidR="0040359E" w:rsidRDefault="0040359E" w:rsidP="00C83932">
                        <w:r>
                          <w:rPr>
                            <w:rFonts w:ascii="Calibri" w:hAnsi="Calibri" w:cs="Calibri"/>
                            <w:color w:val="000000"/>
                            <w:sz w:val="16"/>
                            <w:szCs w:val="16"/>
                          </w:rPr>
                          <w:t xml:space="preserve"> </w:t>
                        </w:r>
                      </w:p>
                    </w:txbxContent>
                  </v:textbox>
                </v:rect>
                <v:rect id="Rectangle 137" o:spid="_x0000_s1160" style="position:absolute;left:47174;top:17964;width:13068;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" fillcolor="#d9d9d9" stroked="f"/>
                <v:shape id="Freeform 138" o:spid="_x0000_s1161" style="position:absolute;left:47136;top:17926;width:13144;height:10077;visibility:visible;mso-wrap-style:square;v-text-anchor:top" coordsize="207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" path="m,l2070,r,1587l,1587,,xm13,1580r-7,-6l2064,1574r-6,6l2058,6r6,7l6,13,13,6r,1574xe" fillcolor="black" strokeweight="3e-5mm">
                  <v:path arrowok="t" o:connecttype="custom" o:connectlocs="0,0;1314450,0;1314450,1007745;0,1007745;0,0;8255,1003300;3810,999490;1310640,999490;1306830,1003300;1306830,3810;1310640,8255;3810,8255;8255,3810;8255,1003300" o:connectangles="0,0,0,0,0,0,0,0,0,0,0,0,0,0"/>
                  <o:lock v:ext="edit" verticies="t"/>
                </v:shape>
                <v:rect id="Rectangle 139" o:spid="_x0000_s1162" style="position:absolute;left:47993;top:18395;width:9341;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1A6DE2C" w14:textId="77777777" w:rsidR="0040359E" w:rsidRDefault="0040359E" w:rsidP="00C83932">
                        <w:r>
                          <w:rPr>
                            <w:rFonts w:ascii="Calibri" w:hAnsi="Calibri" w:cs="Calibri"/>
                            <w:color w:val="000000"/>
                            <w:sz w:val="16"/>
                            <w:szCs w:val="16"/>
                          </w:rPr>
                          <w:t xml:space="preserve">Each paragraph begins </w:t>
                        </w:r>
                      </w:p>
                    </w:txbxContent>
                  </v:textbox>
                </v:rect>
                <v:rect id="Rectangle 140" o:spid="_x0000_s1163" style="position:absolute;left:47993;top:19894;width:994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59A61919" w14:textId="77777777" w:rsidR="0040359E" w:rsidRDefault="0040359E" w:rsidP="00C83932">
                        <w:r>
                          <w:rPr>
                            <w:rFonts w:ascii="Calibri" w:hAnsi="Calibri" w:cs="Calibri"/>
                            <w:color w:val="000000"/>
                            <w:sz w:val="16"/>
                            <w:szCs w:val="16"/>
                          </w:rPr>
                          <w:t xml:space="preserve">with a topic sentence to </w:t>
                        </w:r>
                      </w:p>
                    </w:txbxContent>
                  </v:textbox>
                </v:rect>
                <v:rect id="Rectangle 141" o:spid="_x0000_s1164" style="position:absolute;left:47993;top:21412;width:3816;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41DA920" w14:textId="77777777" w:rsidR="0040359E" w:rsidRDefault="0040359E" w:rsidP="00C83932">
                        <w:r>
                          <w:rPr>
                            <w:rFonts w:ascii="Calibri" w:hAnsi="Calibri" w:cs="Calibri"/>
                            <w:color w:val="000000"/>
                            <w:sz w:val="16"/>
                            <w:szCs w:val="16"/>
                          </w:rPr>
                          <w:t xml:space="preserve">focus the </w:t>
                        </w:r>
                      </w:p>
                    </w:txbxContent>
                  </v:textbox>
                </v:rect>
                <v:rect id="Rectangle 142" o:spid="_x0000_s1165" style="position:absolute;left:52260;top:21412;width:339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10EE10B0" w14:textId="77777777" w:rsidR="0040359E" w:rsidRDefault="0040359E" w:rsidP="00C83932">
                        <w:r>
                          <w:rPr>
                            <w:rFonts w:ascii="Calibri" w:hAnsi="Calibri" w:cs="Calibri"/>
                            <w:color w:val="000000"/>
                            <w:sz w:val="16"/>
                            <w:szCs w:val="16"/>
                          </w:rPr>
                          <w:t xml:space="preserve">reader’s </w:t>
                        </w:r>
                      </w:p>
                    </w:txbxContent>
                  </v:textbox>
                </v:rect>
                <v:rect id="Rectangle 143" o:spid="_x0000_s1166" alt="A student work sample, titled 'Domestic dogs example'. The example includes annotation about classification and descriptive paragraphs." style="position:absolute;left:47993;top:22923;width:9080;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802DE2C" w14:textId="77777777" w:rsidR="0040359E" w:rsidRDefault="0040359E" w:rsidP="00C83932">
                        <w:r>
                          <w:rPr>
                            <w:rFonts w:ascii="Calibri" w:hAnsi="Calibri" w:cs="Calibri"/>
                            <w:color w:val="000000"/>
                            <w:sz w:val="16"/>
                            <w:szCs w:val="16"/>
                          </w:rPr>
                          <w:t xml:space="preserve">attention on what the </w:t>
                        </w:r>
                      </w:p>
                    </w:txbxContent>
                  </v:textbox>
                </v:rect>
                <v:rect id="Rectangle 144" o:spid="_x0000_s1167" style="position:absolute;left:47993;top:24422;width:10166;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111F43C" w14:textId="77777777" w:rsidR="0040359E" w:rsidRDefault="0040359E" w:rsidP="00C83932">
                        <w:r>
                          <w:rPr>
                            <w:rFonts w:ascii="Calibri" w:hAnsi="Calibri" w:cs="Calibri"/>
                            <w:color w:val="000000"/>
                            <w:sz w:val="16"/>
                            <w:szCs w:val="16"/>
                          </w:rPr>
                          <w:t xml:space="preserve">paragraph will be mainly </w:t>
                        </w:r>
                      </w:p>
                    </w:txbxContent>
                  </v:textbox>
                </v:rect>
                <v:rect id="Rectangle 145" o:spid="_x0000_s1168" style="position:absolute;left:47993;top:25952;width:2432;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68D368C0" w14:textId="77777777" w:rsidR="0040359E" w:rsidRDefault="0040359E" w:rsidP="00C83932">
                        <w:r>
                          <w:rPr>
                            <w:rFonts w:ascii="Calibri" w:hAnsi="Calibri" w:cs="Calibri"/>
                            <w:color w:val="000000"/>
                            <w:sz w:val="16"/>
                            <w:szCs w:val="16"/>
                          </w:rPr>
                          <w:t>about</w:t>
                        </w:r>
                      </w:p>
                    </w:txbxContent>
                  </v:textbox>
                </v:rect>
                <v:rect id="Rectangle 146" o:spid="_x0000_s1169" style="position:absolute;left:50558;top:25952;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11668E7B" w14:textId="77777777" w:rsidR="0040359E" w:rsidRDefault="0040359E" w:rsidP="00C83932">
                        <w:r>
                          <w:rPr>
                            <w:rFonts w:ascii="Calibri" w:hAnsi="Calibri" w:cs="Calibri"/>
                            <w:color w:val="000000"/>
                            <w:sz w:val="16"/>
                            <w:szCs w:val="16"/>
                          </w:rPr>
                          <w:t xml:space="preserve"> </w:t>
                        </w:r>
                      </w:p>
                    </w:txbxContent>
                  </v:textbox>
                </v:rect>
                <v:rect id="Rectangle 147" o:spid="_x0000_s1170" style="position:absolute;left:47415;top:32639;width:605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shape id="Picture 148" o:spid="_x0000_s1171" type="#_x0000_t75" style="position:absolute;left:47459;top:33070;width:5976;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">
                  <v:imagedata r:id="rId41" o:title=""/>
                </v:shape>
                <v:shape id="Picture 149" o:spid="_x0000_s1172" type="#_x0000_t75" style="position:absolute;left:47459;top:33070;width:5976;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">
                  <v:imagedata r:id="rId42" o:title=""/>
                </v:shape>
                <v:rect id="Rectangle 150" o:spid="_x0000_s1173" style="position:absolute;left:48234;top:33064;width:3582;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2674BA69" w14:textId="77777777" w:rsidR="0040359E" w:rsidRDefault="0040359E" w:rsidP="00C83932">
                        <w:r>
                          <w:rPr>
                            <w:rFonts w:ascii="Calibri" w:hAnsi="Calibri" w:cs="Calibri"/>
                            <w:color w:val="000000"/>
                            <w:sz w:val="16"/>
                            <w:szCs w:val="16"/>
                          </w:rPr>
                          <w:t xml:space="preserve">Timeless </w:t>
                        </w:r>
                      </w:p>
                    </w:txbxContent>
                  </v:textbox>
                </v:rect>
                <v:rect id="Rectangle 151" o:spid="_x0000_s1174" style="position:absolute;left:52260;top:33064;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67200AAF" w14:textId="77777777" w:rsidR="0040359E" w:rsidRDefault="0040359E" w:rsidP="00C83932">
                        <w:r>
                          <w:rPr>
                            <w:rFonts w:ascii="Calibri" w:hAnsi="Calibri" w:cs="Calibri"/>
                            <w:color w:val="000000"/>
                            <w:sz w:val="16"/>
                            <w:szCs w:val="16"/>
                          </w:rPr>
                          <w:t xml:space="preserve"> </w:t>
                        </w:r>
                      </w:p>
                    </w:txbxContent>
                  </v:textbox>
                </v:rect>
                <v:rect id="Rectangle 152" o:spid="_x0000_s1175" style="position:absolute;left:48155;top:34582;width:3397;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5346D2C9" w14:textId="77777777" w:rsidR="0040359E" w:rsidRDefault="0040359E" w:rsidP="00C83932">
                        <w:r>
                          <w:rPr>
                            <w:rFonts w:ascii="Calibri" w:hAnsi="Calibri" w:cs="Calibri"/>
                            <w:color w:val="000000"/>
                            <w:sz w:val="16"/>
                            <w:szCs w:val="16"/>
                          </w:rPr>
                          <w:t xml:space="preserve"> Present </w:t>
                        </w:r>
                      </w:p>
                    </w:txbxContent>
                  </v:textbox>
                </v:rect>
                <v:rect id="Rectangle 153" o:spid="_x0000_s1176" style="position:absolute;left:51822;top:34582;width:235;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5F11427B" w14:textId="77777777" w:rsidR="0040359E" w:rsidRDefault="0040359E" w:rsidP="00C83932">
                        <w:r>
                          <w:rPr>
                            <w:rFonts w:ascii="Calibri" w:hAnsi="Calibri" w:cs="Calibri"/>
                            <w:color w:val="000000"/>
                            <w:sz w:val="16"/>
                            <w:szCs w:val="16"/>
                          </w:rPr>
                          <w:t xml:space="preserve"> </w:t>
                        </w:r>
                      </w:p>
                    </w:txbxContent>
                  </v:textbox>
                </v:rect>
                <v:rect id="Rectangle 154" o:spid="_x0000_s1177" style="position:absolute;left:48234;top:36080;width:2439;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3430643E" w14:textId="77777777" w:rsidR="0040359E" w:rsidRDefault="0040359E" w:rsidP="00C83932">
                        <w:r>
                          <w:rPr>
                            <w:rFonts w:ascii="Calibri" w:hAnsi="Calibri" w:cs="Calibri"/>
                            <w:color w:val="000000"/>
                            <w:sz w:val="16"/>
                            <w:szCs w:val="16"/>
                          </w:rPr>
                          <w:t>Tense</w:t>
                        </w:r>
                      </w:p>
                    </w:txbxContent>
                  </v:textbox>
                </v:rect>
                <v:rect id="Rectangle 155" o:spid="_x0000_s1178" style="position:absolute;left:50819;top:36080;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F826628" w14:textId="77777777" w:rsidR="0040359E" w:rsidRDefault="0040359E" w:rsidP="00C83932">
                        <w:r>
                          <w:rPr>
                            <w:rFonts w:ascii="Calibri" w:hAnsi="Calibri" w:cs="Calibri"/>
                            <w:color w:val="000000"/>
                            <w:sz w:val="16"/>
                            <w:szCs w:val="16"/>
                          </w:rPr>
                          <w:t xml:space="preserve"> </w:t>
                        </w:r>
                      </w:p>
                    </w:txbxContent>
                  </v:textbox>
                </v:rect>
                <v:rect id="Rectangle 156" o:spid="_x0000_s1179" style="position:absolute;left:311;top:34245;width:11207;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" fillcolor="#c6d9f1" stroked="f"/>
                <v:rect id="Rectangle 157" o:spid="_x0000_s1180" style="position:absolute;left:1136;top:34683;width:5290;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0895D8E3" w14:textId="77777777" w:rsidR="0040359E" w:rsidRDefault="0040359E" w:rsidP="00C83932">
                        <w:r>
                          <w:rPr>
                            <w:rFonts w:ascii="Calibri" w:hAnsi="Calibri" w:cs="Calibri"/>
                            <w:color w:val="000000"/>
                            <w:sz w:val="16"/>
                            <w:szCs w:val="16"/>
                          </w:rPr>
                          <w:t xml:space="preserve">DESCRIPTIVE </w:t>
                        </w:r>
                      </w:p>
                    </w:txbxContent>
                  </v:textbox>
                </v:rect>
                <v:rect id="Rectangle 158" o:spid="_x0000_s1181" style="position:absolute;left:1136;top:36195;width:5658;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77AE3376" w14:textId="77777777" w:rsidR="0040359E" w:rsidRDefault="0040359E" w:rsidP="00C83932">
                        <w:r>
                          <w:rPr>
                            <w:rFonts w:ascii="Calibri" w:hAnsi="Calibri" w:cs="Calibri"/>
                            <w:color w:val="000000"/>
                            <w:sz w:val="16"/>
                            <w:szCs w:val="16"/>
                          </w:rPr>
                          <w:t>PARAGRAPHS</w:t>
                        </w:r>
                      </w:p>
                    </w:txbxContent>
                  </v:textbox>
                </v:rect>
                <v:rect id="Rectangle 159" o:spid="_x0000_s1182" style="position:absolute;left:7124;top:36195;width:235;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70F91C24" w14:textId="77777777" w:rsidR="0040359E" w:rsidRDefault="0040359E" w:rsidP="00C83932">
                        <w:r>
                          <w:rPr>
                            <w:rFonts w:ascii="Calibri" w:hAnsi="Calibri" w:cs="Calibri"/>
                            <w:color w:val="000000"/>
                            <w:sz w:val="16"/>
                            <w:szCs w:val="16"/>
                          </w:rPr>
                          <w:t xml:space="preserve"> </w:t>
                        </w:r>
                      </w:p>
                    </w:txbxContent>
                  </v:textbox>
                </v:rect>
                <v:rect id="Rectangle 160" o:spid="_x0000_s1183" style="position:absolute;left:1136;top:37693;width:6426;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FB98F09" w14:textId="77777777" w:rsidR="0040359E" w:rsidRDefault="0040359E" w:rsidP="00C83932">
                        <w:r>
                          <w:rPr>
                            <w:rFonts w:ascii="Calibri" w:hAnsi="Calibri" w:cs="Calibri"/>
                            <w:color w:val="000000"/>
                            <w:sz w:val="16"/>
                            <w:szCs w:val="16"/>
                          </w:rPr>
                          <w:t xml:space="preserve">Each paragraph </w:t>
                        </w:r>
                      </w:p>
                    </w:txbxContent>
                  </v:textbox>
                </v:rect>
                <v:rect id="Rectangle 161" o:spid="_x0000_s1184" style="position:absolute;left:1136;top:39211;width:7747;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2CB10CC9" w14:textId="77777777" w:rsidR="0040359E" w:rsidRDefault="0040359E" w:rsidP="00C83932">
                        <w:r>
                          <w:rPr>
                            <w:rFonts w:ascii="Calibri" w:hAnsi="Calibri" w:cs="Calibri"/>
                            <w:color w:val="000000"/>
                            <w:sz w:val="16"/>
                            <w:szCs w:val="16"/>
                          </w:rPr>
                          <w:t xml:space="preserve">describes different </w:t>
                        </w:r>
                      </w:p>
                    </w:txbxContent>
                  </v:textbox>
                </v:rect>
                <v:rect id="Rectangle 162" o:spid="_x0000_s1185" style="position:absolute;left:1136;top:40722;width:808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1F443D8F" w14:textId="77777777" w:rsidR="0040359E" w:rsidRDefault="0040359E" w:rsidP="00C83932">
                        <w:r>
                          <w:rPr>
                            <w:rFonts w:ascii="Calibri" w:hAnsi="Calibri" w:cs="Calibri"/>
                            <w:color w:val="000000"/>
                            <w:sz w:val="16"/>
                            <w:szCs w:val="16"/>
                          </w:rPr>
                          <w:t xml:space="preserve">aspects of the topic </w:t>
                        </w:r>
                      </w:p>
                    </w:txbxContent>
                  </v:textbox>
                </v:rect>
                <v:rect id="Rectangle 163" o:spid="_x0000_s1186" style="position:absolute;left:1136;top:42221;width:821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17FA55D1" w14:textId="77777777" w:rsidR="0040359E" w:rsidRDefault="0040359E" w:rsidP="00C83932">
                        <w:r>
                          <w:rPr>
                            <w:rFonts w:ascii="Calibri" w:hAnsi="Calibri" w:cs="Calibri"/>
                            <w:color w:val="000000"/>
                            <w:sz w:val="16"/>
                            <w:szCs w:val="16"/>
                          </w:rPr>
                          <w:t>being written about</w:t>
                        </w:r>
                      </w:p>
                    </w:txbxContent>
                  </v:textbox>
                </v:rect>
                <v:rect id="Rectangle 164" o:spid="_x0000_s1187" style="position:absolute;left:9823;top:42221;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79BAF59C" w14:textId="77777777" w:rsidR="0040359E" w:rsidRDefault="0040359E" w:rsidP="00C83932">
                        <w:r>
                          <w:rPr>
                            <w:rFonts w:ascii="Calibri" w:hAnsi="Calibri" w:cs="Calibri"/>
                            <w:color w:val="000000"/>
                            <w:sz w:val="16"/>
                            <w:szCs w:val="16"/>
                          </w:rPr>
                          <w:t xml:space="preserve"> </w:t>
                        </w:r>
                      </w:p>
                    </w:txbxContent>
                  </v:textbox>
                </v:rect>
                <v:rect id="Rectangle 165" o:spid="_x0000_s1188" style="position:absolute;left:47256;top:56902;width:508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" fillcolor="yellow" stroked="f"/>
                <v:shape id="Freeform 166" o:spid="_x0000_s1189" style="position:absolute;left:47218;top:56857;width:5163;height:4274;visibility:visible;mso-wrap-style:square;v-text-anchor:top" coordsize="8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" path="m,l813,r,673l,673,,xm12,667l6,661r800,l800,667,800,7r6,6l6,13,12,7r,660xe" fillcolor="black" strokeweight="3e-5mm">
                  <v:path arrowok="t" o:connecttype="custom" o:connectlocs="0,0;516255,0;516255,427355;0,427355;0,0;7620,423545;3810,419735;511810,419735;508000,423545;508000,4445;511810,8255;3810,8255;7620,4445;7620,423545" o:connectangles="0,0,0,0,0,0,0,0,0,0,0,0,0,0"/>
                  <o:lock v:ext="edit" verticies="t"/>
                </v:shape>
                <v:rect id="Rectangle 167" o:spid="_x0000_s1190" style="position:absolute;left:48063;top:57321;width:226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" fillcolor="yellow" stroked="f"/>
                <v:rect id="Rectangle 168" o:spid="_x0000_s1191" style="position:absolute;left:48069;top:57334;width:215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46D54D7" w14:textId="77777777" w:rsidR="0040359E" w:rsidRDefault="0040359E" w:rsidP="00C83932">
                        <w:r>
                          <w:rPr>
                            <w:rFonts w:ascii="Calibri" w:hAnsi="Calibri" w:cs="Calibri"/>
                            <w:color w:val="000000"/>
                            <w:sz w:val="16"/>
                            <w:szCs w:val="16"/>
                          </w:rPr>
                          <w:t xml:space="preserve">Third </w:t>
                        </w:r>
                      </w:p>
                    </w:txbxContent>
                  </v:textbox>
                </v:rect>
                <v:rect id="Rectangle 169" o:spid="_x0000_s1192" style="position:absolute;left:48063;top:58832;width:302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" fillcolor="yellow" stroked="f"/>
                <v:rect id="Rectangle 170" o:spid="_x0000_s1193" style="position:absolute;left:48069;top:58845;width:286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415C76A0" w14:textId="77777777" w:rsidR="0040359E" w:rsidRDefault="0040359E" w:rsidP="00C83932">
                        <w:r>
                          <w:rPr>
                            <w:rFonts w:ascii="Calibri" w:hAnsi="Calibri" w:cs="Calibri"/>
                            <w:color w:val="000000"/>
                            <w:sz w:val="16"/>
                            <w:szCs w:val="16"/>
                          </w:rPr>
                          <w:t>person</w:t>
                        </w:r>
                      </w:p>
                    </w:txbxContent>
                  </v:textbox>
                </v:rect>
                <v:rect id="Rectangle 171" o:spid="_x0000_s1194" style="position:absolute;left:51098;top:58845;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133FACA6" w14:textId="77777777" w:rsidR="0040359E" w:rsidRDefault="0040359E" w:rsidP="00C83932">
                        <w:r>
                          <w:rPr>
                            <w:rFonts w:ascii="Calibri" w:hAnsi="Calibri" w:cs="Calibri"/>
                            <w:color w:val="000000"/>
                            <w:sz w:val="16"/>
                            <w:szCs w:val="16"/>
                          </w:rPr>
                          <w:t xml:space="preserve"> </w:t>
                        </w:r>
                      </w:p>
                    </w:txbxContent>
                  </v:textbox>
                </v:rect>
                <v:shape id="Freeform 172" o:spid="_x0000_s1195" style="position:absolute;left:11918;top:23609;width:2001;height:2095;visibility:visible;mso-wrap-style:square;v-text-anchor:top" coordsize="31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" path="m,330l,,315,330,,330xe" fillcolor="#c6d9f1" stroked="f">
                  <v:path arrowok="t" o:connecttype="custom" o:connectlocs="0,209550;0,0;200025,209550;0,209550" o:connectangles="0,0,0,0"/>
                </v:shape>
                <v:shape id="Freeform 173" o:spid="_x0000_s1196" style="position:absolute;left:11893;top:23577;width:2057;height:2153;visibility:visible;mso-wrap-style:square;v-text-anchor:top" coordsize="2549,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" path="m33,2670c15,2670,,2655,,2636l,36c,23,8,10,21,5,33,,48,3,57,13l2537,2613v9,10,12,24,7,36c2539,2662,2526,2670,2513,2670r-2480,xm2513,2603r-24,56l9,59,66,36r,2600l33,2603r2480,xe" strokecolor="white" strokeweight="0">
                  <v:path arrowok="t" o:connecttype="custom" o:connectlocs="2664,215265;0,212524;0,2902;1695,403;4601,1048;204771,210669;205336,213572;202834,215265;2664,215265;202834,209863;200897,214378;726,4757;5327,2902;5327,212524;2664,209863;202834,209863" o:connectangles="0,0,0,0,0,0,0,0,0,0,0,0,0,0,0,0"/>
                  <o:lock v:ext="edit" verticies="t"/>
                </v:shape>
                <v:shape id="Freeform 174" o:spid="_x0000_s1197" style="position:absolute;left:11493;top:32131;width:2324;height:3194;visibility:visible;mso-wrap-style:square;v-text-anchor:top" coordsize="36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" path="m11,503l366,8,356,,,495r11,8xe" fillcolor="black" strokeweight="0">
                  <v:path arrowok="t" o:connecttype="custom" o:connectlocs="6985,319405;232410,5080;226060,0;0,314325;6985,319405" o:connectangles="0,0,0,0,0"/>
                </v:shape>
                <v:shape id="Freeform 175" o:spid="_x0000_s1198" style="position:absolute;left:5118;top:43884;width:8839;height:17939;visibility:visible;mso-wrap-style:square;v-text-anchor:top" coordsize="139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" path="m11,l1392,2820r-11,5l,5,11,xe" fillcolor="black" strokeweight="3e-5mm">
                  <v:path arrowok="t" o:connecttype="custom" o:connectlocs="6985,0;883920,1790700;876935,1793875;0,3175;6985,0" o:connectangles="0,0,0,0,0"/>
                </v:shape>
                <v:shape id="Freeform 176" o:spid="_x0000_s1199" style="position:absolute;left:8280;top:43878;width:5524;height:7874;visibility:visible;mso-wrap-style:square;v-text-anchor:top" coordsize="87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" path="m10,l870,1233r-10,7l,7,10,xe" fillcolor="black" strokeweight="0">
                  <v:path arrowok="t" o:connecttype="custom" o:connectlocs="6350,0;552450,782955;546100,787400;0,4445;6350,0" o:connectangles="0,0,0,0,0"/>
                </v:shape>
                <v:shape id="Freeform 177" o:spid="_x0000_s1200" style="position:absolute;left:11487;top:39782;width:2324;height:2947;visibility:visible;mso-wrap-style:square;v-text-anchor:top" coordsize="36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" path="m10,l366,457r-10,7l,7,10,xe" fillcolor="black" strokeweight="0">
                  <v:path arrowok="t" o:connecttype="custom" o:connectlocs="6350,0;232410,290195;226060,294640;0,4445;6350,0" o:connectangles="0,0,0,0,0"/>
                </v:shape>
                <v:shape id="Freeform 178" o:spid="_x0000_s1201" style="position:absolute;left:43529;top:58877;width:3740;height:1689;visibility:visible;mso-wrap-style:square;v-text-anchor:top" coordsize="5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" path="m584,l,254r5,12l589,12,584,xe" fillcolor="black" strokeweight="3e-5mm">
                  <v:path arrowok="t" o:connecttype="custom" o:connectlocs="370840,0;0,161290;3175,168910;374015,7620;370840,0" o:connectangles="0,0,0,0,0"/>
                </v:shape>
                <v:shape id="Freeform 179" o:spid="_x0000_s1202" style="position:absolute;left:23387;top:35064;width:24847;height:5233;visibility:visible;mso-wrap-style:square;v-text-anchor:top" coordsize="15278,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" path="m15268,l60,2347r10,66l15278,66,15268,xm404,2063l,2390r484,191c501,2587,520,2579,527,2562v7,-17,-2,-37,-19,-43l77,2349r9,57l446,2114v14,-11,16,-32,5,-47c439,2053,418,2051,404,2063xe" fillcolor="black" strokeweight="0">
                  <v:path arrowok="t" o:connecttype="custom" o:connectlocs="2483129,0;9758,474698;11385,488047;2484755,13349;2483129,0;65705,417257;0,483395;78716,522026;85709,518184;82619,509486;12523,475103;13987,486631;72536,427572;73349,418066;65705,417257" o:connectangles="0,0,0,0,0,0,0,0,0,0,0,0,0,0,0"/>
                  <o:lock v:ext="edit" verticies="t"/>
                </v:shape>
                <v:shape id="Freeform 180" o:spid="_x0000_s1203" style="position:absolute;left:35750;top:36823;width:12243;height:4559;visibility:visible;mso-wrap-style:square;v-text-anchor:top" coordsize="774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" path="m7720,l53,2510r20,63l7741,63,7720,xm346,2173l,2562r509,109c527,2675,545,2664,549,2646v3,-18,-8,-36,-26,-40l70,2509r18,54l396,2217v12,-14,11,-35,-3,-47c379,2158,358,2159,346,2173xe" fillcolor="black" strokeweight="0">
                  <v:path arrowok="t" o:connecttype="custom" o:connectlocs="1220959,0;8382,427807;11545,438545;1224280,10738;1220959,0;54722,370369;0,436670;80501,455248;86827,450987;82715,444170;11071,427637;13918,436841;62629,377868;62155,369857;54722,370369" o:connectangles="0,0,0,0,0,0,0,0,0,0,0,0,0,0,0"/>
                  <o:lock v:ext="edit" verticies="t"/>
                </v:shape>
                <v:rect id="Rectangle 184" o:spid="_x0000_s1204" style="position:absolute;left:49809;top:13328;width:75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0CCF0B97" w14:textId="77777777" w:rsidR="0040359E" w:rsidRDefault="0040359E" w:rsidP="00C83932"/>
                    </w:txbxContent>
                  </v:textbox>
                </v:rect>
                <v:rect id="Rectangle 187" o:spid="_x0000_s1205" style="position:absolute;left:8953;top:7677;width:75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7DFC4491" w14:textId="77777777" w:rsidR="0040359E" w:rsidRDefault="0040359E" w:rsidP="00C83932"/>
                    </w:txbxContent>
                  </v:textbox>
                </v:rect>
                <v:rect id="Rectangle 188" o:spid="_x0000_s1206" style="position:absolute;left:10490;top:7677;width:23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1DF6F07" w14:textId="77777777" w:rsidR="0040359E" w:rsidRDefault="0040359E" w:rsidP="00C83932">
                        <w:r>
                          <w:rPr>
                            <w:rFonts w:ascii="Calibri" w:hAnsi="Calibri" w:cs="Calibri"/>
                            <w:color w:val="000000"/>
                            <w:sz w:val="16"/>
                            <w:szCs w:val="16"/>
                          </w:rPr>
                          <w:t xml:space="preserve"> </w:t>
                        </w:r>
                      </w:p>
                    </w:txbxContent>
                  </v:textbox>
                </v:rect>
                <v:rect id="Rectangle 189" o:spid="_x0000_s1207" style="position:absolute;left:47415;top:9664;width:330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rect id="Rectangle 192" o:spid="_x0000_s1208" style="position:absolute;left:49657;top:10102;width:23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03B33F3B" w14:textId="77777777" w:rsidR="0040359E" w:rsidRDefault="0040359E" w:rsidP="00C83932">
                        <w:r>
                          <w:rPr>
                            <w:rFonts w:ascii="Calibri" w:hAnsi="Calibri" w:cs="Calibri"/>
                            <w:color w:val="000000"/>
                            <w:sz w:val="16"/>
                            <w:szCs w:val="16"/>
                          </w:rPr>
                          <w:t xml:space="preserve"> </w:t>
                        </w:r>
                      </w:p>
                    </w:txbxContent>
                  </v:textbox>
                </v:rect>
                <v:rect id="Rectangle 196" o:spid="_x0000_s1209" style="position:absolute;left:47174;top:49079;width:1000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" fillcolor="aqua" stroked="f"/>
                <v:shape id="Freeform 197" o:spid="_x0000_s1210" style="position:absolute;left:47136;top:49041;width:10083;height:5645;visibility:visible;mso-wrap-style:square;v-text-anchor:top" coordsize="158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" path="m,l1588,r,889l,889,,xm13,882l6,876r1575,l1575,882r,-876l1581,13,6,13,13,6r,876xe" fillcolor="black" strokeweight="3e-5mm">
                  <v:path arrowok="t" o:connecttype="custom" o:connectlocs="0,0;1008380,0;1008380,564515;0,564515;0,0;8255,560070;3810,556260;1003935,556260;1000125,560070;1000125,3810;1003935,8255;3810,8255;8255,3810;8255,560070" o:connectangles="0,0,0,0,0,0,0,0,0,0,0,0,0,0"/>
                  <o:lock v:ext="edit" verticies="t"/>
                </v:shape>
                <v:rect id="Rectangle 198" o:spid="_x0000_s1211" style="position:absolute;left:47993;top:49517;width:759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0E8D6C30" w14:textId="77777777" w:rsidR="0040359E" w:rsidRDefault="0040359E" w:rsidP="00C83932">
                        <w:r>
                          <w:rPr>
                            <w:rFonts w:ascii="Calibri" w:hAnsi="Calibri" w:cs="Calibri"/>
                            <w:color w:val="000000"/>
                            <w:sz w:val="16"/>
                            <w:szCs w:val="16"/>
                          </w:rPr>
                          <w:t xml:space="preserve">Information about </w:t>
                        </w:r>
                      </w:p>
                    </w:txbxContent>
                  </v:textbox>
                </v:rect>
                <v:rect id="Rectangle 199" o:spid="_x0000_s1212" style="position:absolute;left:47993;top:51015;width:740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627C384A" w14:textId="77777777" w:rsidR="0040359E" w:rsidRDefault="0040359E" w:rsidP="00C83932">
                        <w:r>
                          <w:rPr>
                            <w:rFonts w:ascii="Calibri" w:hAnsi="Calibri" w:cs="Calibri"/>
                            <w:color w:val="000000"/>
                            <w:sz w:val="16"/>
                            <w:szCs w:val="16"/>
                          </w:rPr>
                          <w:t xml:space="preserve">what is needed to </w:t>
                        </w:r>
                      </w:p>
                    </w:txbxContent>
                  </v:textbox>
                </v:rect>
                <v:rect id="Rectangle 200" o:spid="_x0000_s1213" style="position:absolute;left:47993;top:52539;width:6629;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2885A54" w14:textId="77777777" w:rsidR="0040359E" w:rsidRDefault="0040359E" w:rsidP="00C83932">
                        <w:r>
                          <w:rPr>
                            <w:rFonts w:ascii="Calibri" w:hAnsi="Calibri" w:cs="Calibri"/>
                            <w:color w:val="000000"/>
                            <w:sz w:val="16"/>
                            <w:szCs w:val="16"/>
                          </w:rPr>
                          <w:t>help keep a pet.</w:t>
                        </w:r>
                      </w:p>
                    </w:txbxContent>
                  </v:textbox>
                </v:rect>
                <v:rect id="Rectangle 201" o:spid="_x0000_s1214" style="position:absolute;left:54997;top:52425;width:26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3FE347D" w14:textId="77777777" w:rsidR="0040359E" w:rsidRDefault="0040359E" w:rsidP="00C83932">
                        <w:r>
                          <w:rPr>
                            <w:rFonts w:ascii="Calibri" w:hAnsi="Calibri" w:cs="Calibri"/>
                            <w:color w:val="000000"/>
                            <w:sz w:val="18"/>
                            <w:szCs w:val="18"/>
                          </w:rPr>
                          <w:t xml:space="preserve"> </w:t>
                        </w:r>
                      </w:p>
                    </w:txbxContent>
                  </v:textbox>
                </v:rect>
                <v:rect id="Rectangle 202" o:spid="_x0000_s1215" style="position:absolute;left:38061;top:-6;width:22987;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" stroked="f"/>
                <v:shape id="Freeform 203" o:spid="_x0000_s1216" style="position:absolute;left:38023;top:-50;width:23064;height:4031;visibility:visible;mso-wrap-style:square;v-text-anchor:top" coordsize="363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" path="m,l3632,r,635l,635,,xm12,628l6,622r3620,l3620,628r,-621l3626,13,6,13,12,7r,621xe" fillcolor="black" strokeweight="3e-5mm">
                  <v:path arrowok="t" o:connecttype="custom" o:connectlocs="0,0;2306320,0;2306320,403225;0,403225;0,0;7620,398780;3810,394970;2302510,394970;2298700,398780;2298700,4445;2302510,8255;3810,8255;7620,4445;7620,398780" o:connectangles="0,0,0,0,0,0,0,0,0,0,0,0,0,0"/>
                  <o:lock v:ext="edit" verticies="t"/>
                </v:shape>
                <v:rect id="Rectangle 204" o:spid="_x0000_s1217" style="position:absolute;left:39770;top:425;width:7829;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A306F6F" w14:textId="77777777" w:rsidR="0040359E" w:rsidRDefault="0040359E" w:rsidP="00C83932">
                        <w:r>
                          <w:rPr>
                            <w:rFonts w:ascii="Calibri" w:hAnsi="Calibri" w:cs="Calibri"/>
                            <w:b/>
                            <w:bCs/>
                            <w:color w:val="000000"/>
                            <w:sz w:val="20"/>
                            <w:szCs w:val="20"/>
                          </w:rPr>
                          <w:t xml:space="preserve">Domestic Dogs </w:t>
                        </w:r>
                      </w:p>
                    </w:txbxContent>
                  </v:textbox>
                </v:rect>
                <v:rect id="Rectangle 205" o:spid="_x0000_s1218" style="position:absolute;left:48031;top:425;width:635;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F2FCEDE" w14:textId="77777777" w:rsidR="0040359E" w:rsidRDefault="0040359E" w:rsidP="00C83932">
                        <w:r>
                          <w:rPr>
                            <w:rFonts w:ascii="Calibri" w:hAnsi="Calibri" w:cs="Calibri"/>
                            <w:b/>
                            <w:bCs/>
                            <w:color w:val="000000"/>
                            <w:sz w:val="20"/>
                            <w:szCs w:val="20"/>
                          </w:rPr>
                          <w:t>–</w:t>
                        </w:r>
                      </w:p>
                    </w:txbxContent>
                  </v:textbox>
                </v:rect>
                <v:rect id="Rectangle 206" o:spid="_x0000_s1219" style="position:absolute;left:48660;top:425;width:292;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381FD073" w14:textId="77777777" w:rsidR="0040359E" w:rsidRDefault="0040359E" w:rsidP="00C83932">
                        <w:r>
                          <w:rPr>
                            <w:rFonts w:ascii="Calibri" w:hAnsi="Calibri" w:cs="Calibri"/>
                            <w:b/>
                            <w:bCs/>
                            <w:color w:val="000000"/>
                            <w:sz w:val="20"/>
                            <w:szCs w:val="20"/>
                          </w:rPr>
                          <w:t xml:space="preserve"> </w:t>
                        </w:r>
                      </w:p>
                    </w:txbxContent>
                  </v:textbox>
                </v:rect>
                <v:rect id="Rectangle 207" o:spid="_x0000_s1220" style="position:absolute;left:48958;top:425;width:10236;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378C8F4A" w14:textId="77777777" w:rsidR="0040359E" w:rsidRDefault="0040359E" w:rsidP="00C83932">
                        <w:r>
                          <w:rPr>
                            <w:rFonts w:ascii="Calibri" w:hAnsi="Calibri" w:cs="Calibri"/>
                            <w:b/>
                            <w:bCs/>
                            <w:color w:val="000000"/>
                            <w:sz w:val="20"/>
                            <w:szCs w:val="20"/>
                          </w:rPr>
                          <w:t>Information Report</w:t>
                        </w:r>
                      </w:p>
                    </w:txbxContent>
                  </v:textbox>
                </v:rect>
                <v:rect id="Rectangle 208" o:spid="_x0000_s1221" style="position:absolute;left:59347;top:425;width:292;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2661D69C" w14:textId="77777777" w:rsidR="0040359E" w:rsidRDefault="0040359E" w:rsidP="00C83932">
                        <w:r>
                          <w:rPr>
                            <w:rFonts w:ascii="Calibri" w:hAnsi="Calibri" w:cs="Calibri"/>
                            <w:b/>
                            <w:bCs/>
                            <w:color w:val="000000"/>
                            <w:sz w:val="20"/>
                            <w:szCs w:val="20"/>
                          </w:rPr>
                          <w:t xml:space="preserve"> </w:t>
                        </w:r>
                      </w:p>
                    </w:txbxContent>
                  </v:textbox>
                </v:rect>
                <v:rect id="Rectangle 209" o:spid="_x0000_s1222" style="position:absolute;left:44246;top:2000;width:1045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1272F884" w14:textId="77777777" w:rsidR="0040359E" w:rsidRDefault="0040359E" w:rsidP="00C83932">
                        <w:r>
                          <w:rPr>
                            <w:rFonts w:ascii="Calibri" w:hAnsi="Calibri" w:cs="Calibri"/>
                            <w:b/>
                            <w:bCs/>
                            <w:color w:val="000000"/>
                            <w:sz w:val="20"/>
                            <w:szCs w:val="20"/>
                          </w:rPr>
                          <w:t>Annotated example</w:t>
                        </w:r>
                      </w:p>
                    </w:txbxContent>
                  </v:textbox>
                </v:rect>
                <v:rect id="Rectangle 210" o:spid="_x0000_s1223" style="position:absolute;left:54870;top:2000;width:292;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5FB48B43" w14:textId="77777777" w:rsidR="0040359E" w:rsidRDefault="0040359E" w:rsidP="00C83932">
                        <w:r>
                          <w:rPr>
                            <w:rFonts w:ascii="Calibri" w:hAnsi="Calibri" w:cs="Calibri"/>
                            <w:b/>
                            <w:bCs/>
                            <w:color w:val="000000"/>
                            <w:sz w:val="20"/>
                            <w:szCs w:val="20"/>
                          </w:rPr>
                          <w:t xml:space="preserve"> </w:t>
                        </w:r>
                      </w:p>
                    </w:txbxContent>
                  </v:textbox>
                </v:rect>
                <v:rect id="Rectangle 211" o:spid="_x0000_s1224" style="position:absolute;left:38881;top:3575;width:292;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2C4F62BB" w14:textId="77777777" w:rsidR="0040359E" w:rsidRDefault="0040359E" w:rsidP="00C83932">
                        <w:r>
                          <w:rPr>
                            <w:rFonts w:ascii="Calibri" w:hAnsi="Calibri" w:cs="Calibri"/>
                            <w:b/>
                            <w:bCs/>
                            <w:color w:val="000000"/>
                            <w:sz w:val="20"/>
                            <w:szCs w:val="20"/>
                          </w:rPr>
                          <w:t xml:space="preserve"> </w:t>
                        </w:r>
                      </w:p>
                    </w:txbxContent>
                  </v:textbox>
                </v:rect>
                <v:shape id="Picture 434" o:spid="_x0000_s1225" type="#_x0000_t75" style="position:absolute;left:12801;top:4770;width:40229;height:1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">
                  <v:imagedata r:id="rId43" o:title="" croptop="22560f" cropbottom="29527f" cropleft="20928f" cropright="21736f"/>
                </v:shape>
                <w10:anchorlock/>
              </v:group>
            </w:pict>
          </mc:Fallback>
        </mc:AlternateContent>
      </w:r>
    </w:p>
    <w:p w14:paraId="2590BC9F" w14:textId="77777777" w:rsidR="00C83932" w:rsidRDefault="00C83932" w:rsidP="00C83932">
      <w:pPr>
        <w:rPr>
          <w:rFonts w:ascii="Calibri" w:hAnsi="Calibri"/>
        </w:rPr>
      </w:pPr>
    </w:p>
    <w:p w14:paraId="3CA0F422" w14:textId="77777777" w:rsidR="00C83932" w:rsidRPr="00BA1843" w:rsidRDefault="00C83932" w:rsidP="00C83932">
      <w:pPr>
        <w:rPr>
          <w:rFonts w:ascii="Calibri" w:hAnsi="Calibri"/>
          <w:b/>
        </w:rPr>
      </w:pPr>
    </w:p>
    <w:p w14:paraId="05C28410" w14:textId="77777777" w:rsidR="00C83932" w:rsidRDefault="00C83932" w:rsidP="00C83932">
      <w:pPr>
        <w:ind w:left="-993" w:firstLine="993"/>
        <w:rPr>
          <w:rFonts w:ascii="Calibri" w:hAnsi="Calibri"/>
        </w:rPr>
      </w:pPr>
      <w:r w:rsidRPr="00BE6988">
        <w:rPr>
          <w:rFonts w:ascii="Calibri" w:hAnsi="Calibri"/>
        </w:rPr>
        <w:br w:type="page"/>
      </w:r>
    </w:p>
    <w:p w14:paraId="125106C6" w14:textId="77777777" w:rsidR="00C83932" w:rsidRPr="00E15487" w:rsidRDefault="00C83932" w:rsidP="007B2FF2">
      <w:pPr>
        <w:pStyle w:val="VCAAHeading2"/>
      </w:pPr>
      <w:r w:rsidRPr="00E15487">
        <w:lastRenderedPageBreak/>
        <w:t>Assessment rubric example</w:t>
      </w:r>
    </w:p>
    <w:p w14:paraId="497D8CCE" w14:textId="77777777" w:rsidR="00C83932" w:rsidRPr="00E15487" w:rsidRDefault="00C83932" w:rsidP="007B2FF2">
      <w:pPr>
        <w:rPr>
          <w:rFonts w:cstheme="minorHAnsi"/>
        </w:rPr>
      </w:pPr>
    </w:p>
    <w:p w14:paraId="708FA17C" w14:textId="77777777" w:rsidR="00C83932" w:rsidRPr="00E15487" w:rsidRDefault="00C83932" w:rsidP="007B2FF2">
      <w:pPr>
        <w:pStyle w:val="VCAAHeading4"/>
        <w:jc w:val="center"/>
      </w:pPr>
      <w:r w:rsidRPr="00E15487">
        <w:t>LEVEL 3 WRITING ASSESSMENT TASK</w:t>
      </w:r>
    </w:p>
    <w:p w14:paraId="51330C67" w14:textId="77777777" w:rsidR="00C83932" w:rsidRPr="00E15487" w:rsidRDefault="00C83932" w:rsidP="007B2FF2">
      <w:pPr>
        <w:pStyle w:val="VCAAHeading4"/>
        <w:jc w:val="center"/>
      </w:pPr>
      <w:r w:rsidRPr="00E15487">
        <w:t>INFORMATION REPORT Summative assessment rubric</w:t>
      </w:r>
    </w:p>
    <w:p w14:paraId="3EA4CBC8" w14:textId="6E5002CC" w:rsidR="007B2FF2" w:rsidRDefault="00C83932" w:rsidP="00C83932">
      <w:pPr>
        <w:rPr>
          <w:rFonts w:cstheme="minorHAnsi"/>
          <w:b/>
        </w:rPr>
      </w:pPr>
      <w:r w:rsidRPr="00E15487">
        <w:rPr>
          <w:rFonts w:cstheme="minorHAnsi"/>
          <w:b/>
        </w:rPr>
        <w:t xml:space="preserve">Name: </w:t>
      </w:r>
    </w:p>
    <w:p w14:paraId="2090042B" w14:textId="56EDF847" w:rsidR="007B2FF2" w:rsidRPr="00E15487" w:rsidRDefault="007B2FF2" w:rsidP="007B2FF2">
      <w:pPr>
        <w:pStyle w:val="VCAAbody"/>
        <w:pBdr>
          <w:top w:val="single" w:sz="4" w:space="1" w:color="auto"/>
          <w:left w:val="single" w:sz="4" w:space="4" w:color="auto"/>
          <w:bottom w:val="single" w:sz="4" w:space="1" w:color="auto"/>
          <w:right w:val="single" w:sz="4" w:space="4" w:color="auto"/>
        </w:pBdr>
      </w:pPr>
      <w:r w:rsidRPr="007B2FF2">
        <w:t>THE TASK: Students were asked to write an information report on an animal as a pet and highlight what is required to keep this pet. They worked through the 5 stages of writing (planning, composing, recording, revising, and publishing). Students learnt that an information report is a non-fiction text which describes facts about a topic to provide the reader with detailed information about that topic. They researched information on their chosen topic.</w:t>
      </w:r>
    </w:p>
    <w:p w14:paraId="5DA8A65E" w14:textId="77777777" w:rsidR="00C83932" w:rsidRPr="00BE6988" w:rsidRDefault="00C83932" w:rsidP="00C83932">
      <w:pPr>
        <w:rPr>
          <w:rFonts w:ascii="Calibri" w:hAnsi="Calibr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748"/>
        <w:gridCol w:w="1748"/>
        <w:gridCol w:w="1749"/>
      </w:tblGrid>
      <w:tr w:rsidR="00C83932" w:rsidRPr="00BE6988" w14:paraId="0B08D6A5" w14:textId="77777777" w:rsidTr="007B2FF2">
        <w:tc>
          <w:tcPr>
            <w:tcW w:w="4531" w:type="dxa"/>
            <w:tcBorders>
              <w:top w:val="single" w:sz="4" w:space="0" w:color="auto"/>
              <w:left w:val="single" w:sz="4" w:space="0" w:color="auto"/>
              <w:bottom w:val="single" w:sz="4" w:space="0" w:color="auto"/>
              <w:right w:val="single" w:sz="4" w:space="0" w:color="auto"/>
            </w:tcBorders>
          </w:tcPr>
          <w:p w14:paraId="2A034EEC" w14:textId="77777777" w:rsidR="00C83932" w:rsidRPr="00E15487" w:rsidRDefault="00C83932" w:rsidP="00C83932">
            <w:pPr>
              <w:ind w:left="-392" w:firstLine="392"/>
              <w:rPr>
                <w:rFonts w:ascii="Arial Narrow" w:hAnsi="Arial Narrow"/>
                <w:sz w:val="20"/>
                <w:szCs w:val="20"/>
              </w:rPr>
            </w:pPr>
          </w:p>
        </w:tc>
        <w:tc>
          <w:tcPr>
            <w:tcW w:w="1748" w:type="dxa"/>
            <w:tcBorders>
              <w:top w:val="single" w:sz="4" w:space="0" w:color="auto"/>
              <w:left w:val="single" w:sz="4" w:space="0" w:color="auto"/>
              <w:bottom w:val="single" w:sz="4" w:space="0" w:color="auto"/>
              <w:right w:val="single" w:sz="4" w:space="0" w:color="auto"/>
            </w:tcBorders>
            <w:vAlign w:val="center"/>
          </w:tcPr>
          <w:p w14:paraId="5BF7875A" w14:textId="77777777" w:rsidR="00C83932" w:rsidRPr="00E15487" w:rsidRDefault="00C83932" w:rsidP="00C83932">
            <w:pPr>
              <w:jc w:val="center"/>
              <w:rPr>
                <w:rFonts w:ascii="Arial Narrow" w:hAnsi="Arial Narrow"/>
                <w:b/>
                <w:sz w:val="20"/>
                <w:szCs w:val="20"/>
              </w:rPr>
            </w:pPr>
            <w:r w:rsidRPr="00E15487">
              <w:rPr>
                <w:rFonts w:ascii="Arial Narrow" w:hAnsi="Arial Narrow"/>
                <w:b/>
                <w:sz w:val="20"/>
                <w:szCs w:val="20"/>
              </w:rPr>
              <w:t>Not demonstrated</w:t>
            </w:r>
          </w:p>
        </w:tc>
        <w:tc>
          <w:tcPr>
            <w:tcW w:w="1748" w:type="dxa"/>
            <w:tcBorders>
              <w:top w:val="single" w:sz="4" w:space="0" w:color="auto"/>
              <w:left w:val="single" w:sz="4" w:space="0" w:color="auto"/>
              <w:bottom w:val="single" w:sz="4" w:space="0" w:color="auto"/>
              <w:right w:val="single" w:sz="4" w:space="0" w:color="auto"/>
            </w:tcBorders>
            <w:vAlign w:val="center"/>
          </w:tcPr>
          <w:p w14:paraId="42107CCF" w14:textId="77777777" w:rsidR="00C83932" w:rsidRPr="00E15487" w:rsidRDefault="00C83932" w:rsidP="00C83932">
            <w:pPr>
              <w:jc w:val="center"/>
              <w:rPr>
                <w:rFonts w:ascii="Arial Narrow" w:hAnsi="Arial Narrow"/>
                <w:b/>
                <w:sz w:val="20"/>
                <w:szCs w:val="20"/>
              </w:rPr>
            </w:pPr>
            <w:r w:rsidRPr="00E15487">
              <w:rPr>
                <w:rFonts w:ascii="Arial Narrow" w:hAnsi="Arial Narrow"/>
                <w:b/>
                <w:sz w:val="20"/>
                <w:szCs w:val="20"/>
              </w:rPr>
              <w:t>Sometimes</w:t>
            </w:r>
          </w:p>
        </w:tc>
        <w:tc>
          <w:tcPr>
            <w:tcW w:w="1749" w:type="dxa"/>
            <w:tcBorders>
              <w:top w:val="single" w:sz="4" w:space="0" w:color="auto"/>
              <w:left w:val="single" w:sz="4" w:space="0" w:color="auto"/>
              <w:bottom w:val="single" w:sz="4" w:space="0" w:color="auto"/>
              <w:right w:val="single" w:sz="4" w:space="0" w:color="auto"/>
            </w:tcBorders>
            <w:vAlign w:val="center"/>
          </w:tcPr>
          <w:p w14:paraId="0D90E75F" w14:textId="77777777" w:rsidR="00C83932" w:rsidRPr="00E15487" w:rsidRDefault="00C83932" w:rsidP="00C83932">
            <w:pPr>
              <w:jc w:val="center"/>
              <w:rPr>
                <w:rFonts w:ascii="Arial Narrow" w:hAnsi="Arial Narrow"/>
                <w:b/>
                <w:sz w:val="20"/>
                <w:szCs w:val="20"/>
              </w:rPr>
            </w:pPr>
            <w:r w:rsidRPr="00E15487">
              <w:rPr>
                <w:rFonts w:ascii="Arial Narrow" w:hAnsi="Arial Narrow"/>
                <w:b/>
                <w:sz w:val="20"/>
                <w:szCs w:val="20"/>
              </w:rPr>
              <w:t>Yes</w:t>
            </w:r>
          </w:p>
        </w:tc>
      </w:tr>
      <w:tr w:rsidR="00C83932" w:rsidRPr="00BE6988" w14:paraId="3171BE8C" w14:textId="77777777" w:rsidTr="007B2FF2">
        <w:tc>
          <w:tcPr>
            <w:tcW w:w="4531" w:type="dxa"/>
            <w:tcBorders>
              <w:top w:val="single" w:sz="4" w:space="0" w:color="auto"/>
              <w:left w:val="single" w:sz="4" w:space="0" w:color="auto"/>
              <w:bottom w:val="single" w:sz="4" w:space="0" w:color="auto"/>
              <w:right w:val="single" w:sz="4" w:space="0" w:color="auto"/>
            </w:tcBorders>
            <w:shd w:val="clear" w:color="auto" w:fill="0C0C0C"/>
          </w:tcPr>
          <w:p w14:paraId="6D1F3515"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PLANNING</w:t>
            </w: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614448DC" w14:textId="77777777" w:rsidR="00C83932" w:rsidRPr="00E15487" w:rsidRDefault="00C83932" w:rsidP="00C83932">
            <w:pPr>
              <w:rPr>
                <w:rFonts w:ascii="Arial Narrow" w:hAnsi="Arial Narrow"/>
                <w:sz w:val="20"/>
                <w:szCs w:val="20"/>
              </w:rPr>
            </w:pP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13ABFEDC" w14:textId="77777777" w:rsidR="00C83932" w:rsidRPr="00E15487" w:rsidRDefault="00C83932" w:rsidP="00C83932">
            <w:pPr>
              <w:rPr>
                <w:rFonts w:ascii="Arial Narrow" w:hAnsi="Arial Narrow"/>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0C0C0C"/>
          </w:tcPr>
          <w:p w14:paraId="485CF6B8" w14:textId="77777777" w:rsidR="00C83932" w:rsidRPr="00E15487" w:rsidRDefault="00C83932" w:rsidP="00C83932">
            <w:pPr>
              <w:rPr>
                <w:rFonts w:ascii="Arial Narrow" w:hAnsi="Arial Narrow"/>
                <w:sz w:val="20"/>
                <w:szCs w:val="20"/>
              </w:rPr>
            </w:pPr>
          </w:p>
        </w:tc>
      </w:tr>
      <w:tr w:rsidR="00C83932" w:rsidRPr="00BE6988" w14:paraId="040F3011" w14:textId="77777777" w:rsidTr="007B2FF2">
        <w:tc>
          <w:tcPr>
            <w:tcW w:w="4531" w:type="dxa"/>
            <w:tcBorders>
              <w:top w:val="single" w:sz="4" w:space="0" w:color="auto"/>
              <w:left w:val="single" w:sz="4" w:space="0" w:color="auto"/>
              <w:bottom w:val="single" w:sz="4" w:space="0" w:color="auto"/>
              <w:right w:val="single" w:sz="4" w:space="0" w:color="auto"/>
            </w:tcBorders>
          </w:tcPr>
          <w:p w14:paraId="73A7C232"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Included adequate details in dot points for each section of the Data Chart </w:t>
            </w:r>
          </w:p>
        </w:tc>
        <w:tc>
          <w:tcPr>
            <w:tcW w:w="1748" w:type="dxa"/>
            <w:tcBorders>
              <w:top w:val="single" w:sz="4" w:space="0" w:color="auto"/>
              <w:left w:val="single" w:sz="4" w:space="0" w:color="auto"/>
              <w:bottom w:val="single" w:sz="4" w:space="0" w:color="auto"/>
              <w:right w:val="single" w:sz="4" w:space="0" w:color="auto"/>
            </w:tcBorders>
          </w:tcPr>
          <w:p w14:paraId="05D1E0FE" w14:textId="77777777" w:rsidR="00C83932" w:rsidRPr="00E15487" w:rsidRDefault="00C83932" w:rsidP="00C83932">
            <w:pPr>
              <w:rPr>
                <w:rFonts w:ascii="Arial Narrow" w:hAnsi="Arial Narrow"/>
                <w:sz w:val="20"/>
                <w:szCs w:val="20"/>
              </w:rPr>
            </w:pPr>
          </w:p>
        </w:tc>
        <w:tc>
          <w:tcPr>
            <w:tcW w:w="1748" w:type="dxa"/>
            <w:tcBorders>
              <w:top w:val="single" w:sz="4" w:space="0" w:color="auto"/>
              <w:left w:val="single" w:sz="4" w:space="0" w:color="auto"/>
              <w:bottom w:val="single" w:sz="4" w:space="0" w:color="auto"/>
              <w:right w:val="single" w:sz="4" w:space="0" w:color="auto"/>
            </w:tcBorders>
          </w:tcPr>
          <w:p w14:paraId="5FB1283E" w14:textId="77777777" w:rsidR="00C83932" w:rsidRPr="00E15487" w:rsidRDefault="00C83932" w:rsidP="00C83932">
            <w:pPr>
              <w:rPr>
                <w:rFonts w:ascii="Arial Narrow" w:hAnsi="Arial Narrow"/>
                <w:sz w:val="20"/>
                <w:szCs w:val="20"/>
              </w:rPr>
            </w:pPr>
          </w:p>
        </w:tc>
        <w:tc>
          <w:tcPr>
            <w:tcW w:w="1749" w:type="dxa"/>
            <w:tcBorders>
              <w:top w:val="single" w:sz="4" w:space="0" w:color="auto"/>
              <w:left w:val="single" w:sz="4" w:space="0" w:color="auto"/>
              <w:bottom w:val="single" w:sz="4" w:space="0" w:color="auto"/>
              <w:right w:val="single" w:sz="4" w:space="0" w:color="auto"/>
            </w:tcBorders>
          </w:tcPr>
          <w:p w14:paraId="2A61C6AA" w14:textId="77777777" w:rsidR="00C83932" w:rsidRPr="00E15487" w:rsidRDefault="00C83932" w:rsidP="00C83932">
            <w:pPr>
              <w:rPr>
                <w:rFonts w:ascii="Arial Narrow" w:hAnsi="Arial Narrow"/>
                <w:sz w:val="20"/>
                <w:szCs w:val="20"/>
              </w:rPr>
            </w:pPr>
          </w:p>
        </w:tc>
      </w:tr>
      <w:tr w:rsidR="00C83932" w:rsidRPr="00BE6988" w14:paraId="1532A349" w14:textId="77777777" w:rsidTr="007B2FF2">
        <w:tc>
          <w:tcPr>
            <w:tcW w:w="4531" w:type="dxa"/>
            <w:tcBorders>
              <w:top w:val="single" w:sz="4" w:space="0" w:color="auto"/>
              <w:left w:val="single" w:sz="4" w:space="0" w:color="auto"/>
              <w:bottom w:val="single" w:sz="4" w:space="0" w:color="auto"/>
              <w:right w:val="single" w:sz="4" w:space="0" w:color="auto"/>
            </w:tcBorders>
            <w:shd w:val="clear" w:color="auto" w:fill="0C0C0C"/>
          </w:tcPr>
          <w:p w14:paraId="55B3BA84"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COMPOSING</w:t>
            </w: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6B073896" w14:textId="77777777" w:rsidR="00C83932" w:rsidRPr="00E15487" w:rsidRDefault="00C83932" w:rsidP="00C83932">
            <w:pPr>
              <w:rPr>
                <w:rFonts w:ascii="Arial Narrow" w:hAnsi="Arial Narrow"/>
                <w:sz w:val="20"/>
                <w:szCs w:val="20"/>
              </w:rPr>
            </w:pP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0F12BC25" w14:textId="77777777" w:rsidR="00C83932" w:rsidRPr="00E15487" w:rsidRDefault="00C83932" w:rsidP="00C83932">
            <w:pPr>
              <w:rPr>
                <w:rFonts w:ascii="Arial Narrow" w:hAnsi="Arial Narrow"/>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0C0C0C"/>
          </w:tcPr>
          <w:p w14:paraId="5CC88F69" w14:textId="77777777" w:rsidR="00C83932" w:rsidRPr="00E15487" w:rsidRDefault="00C83932" w:rsidP="00C83932">
            <w:pPr>
              <w:rPr>
                <w:rFonts w:ascii="Arial Narrow" w:hAnsi="Arial Narrow"/>
                <w:sz w:val="20"/>
                <w:szCs w:val="20"/>
              </w:rPr>
            </w:pPr>
          </w:p>
        </w:tc>
      </w:tr>
      <w:tr w:rsidR="00C83932" w:rsidRPr="00BE6988" w14:paraId="753B929C" w14:textId="77777777" w:rsidTr="007B2FF2">
        <w:tc>
          <w:tcPr>
            <w:tcW w:w="4531" w:type="dxa"/>
            <w:tcBorders>
              <w:top w:val="single" w:sz="4" w:space="0" w:color="auto"/>
              <w:left w:val="single" w:sz="4" w:space="0" w:color="auto"/>
              <w:bottom w:val="single" w:sz="4" w:space="0" w:color="auto"/>
              <w:right w:val="single" w:sz="4" w:space="0" w:color="auto"/>
            </w:tcBorders>
          </w:tcPr>
          <w:p w14:paraId="52AEEFD3"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First paragraph introduces the topic.</w:t>
            </w:r>
          </w:p>
        </w:tc>
        <w:tc>
          <w:tcPr>
            <w:tcW w:w="1748" w:type="dxa"/>
            <w:tcBorders>
              <w:top w:val="single" w:sz="4" w:space="0" w:color="auto"/>
              <w:left w:val="single" w:sz="4" w:space="0" w:color="auto"/>
              <w:bottom w:val="single" w:sz="4" w:space="0" w:color="auto"/>
              <w:right w:val="single" w:sz="4" w:space="0" w:color="auto"/>
            </w:tcBorders>
          </w:tcPr>
          <w:p w14:paraId="1C33565C"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7884BFB1"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17BAD2F4" w14:textId="77777777" w:rsidR="00C83932" w:rsidRPr="00E15487" w:rsidRDefault="00C83932" w:rsidP="00C83932">
            <w:pPr>
              <w:rPr>
                <w:rFonts w:ascii="Arial Narrow" w:hAnsi="Arial Narrow"/>
                <w:b/>
                <w:bCs/>
                <w:sz w:val="20"/>
                <w:szCs w:val="20"/>
              </w:rPr>
            </w:pPr>
          </w:p>
        </w:tc>
      </w:tr>
      <w:tr w:rsidR="00C83932" w:rsidRPr="00BE6988" w14:paraId="56D0DDA5" w14:textId="77777777" w:rsidTr="007B2FF2">
        <w:tc>
          <w:tcPr>
            <w:tcW w:w="4531" w:type="dxa"/>
            <w:tcBorders>
              <w:top w:val="single" w:sz="4" w:space="0" w:color="auto"/>
              <w:left w:val="single" w:sz="4" w:space="0" w:color="auto"/>
              <w:bottom w:val="single" w:sz="4" w:space="0" w:color="auto"/>
              <w:right w:val="single" w:sz="4" w:space="0" w:color="auto"/>
            </w:tcBorders>
          </w:tcPr>
          <w:p w14:paraId="09745ED0"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Each paragraph begins with a topic sentence</w:t>
            </w:r>
          </w:p>
        </w:tc>
        <w:tc>
          <w:tcPr>
            <w:tcW w:w="1748" w:type="dxa"/>
            <w:tcBorders>
              <w:top w:val="single" w:sz="4" w:space="0" w:color="auto"/>
              <w:left w:val="single" w:sz="4" w:space="0" w:color="auto"/>
              <w:bottom w:val="single" w:sz="4" w:space="0" w:color="auto"/>
              <w:right w:val="single" w:sz="4" w:space="0" w:color="auto"/>
            </w:tcBorders>
          </w:tcPr>
          <w:p w14:paraId="50661A04"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7800FE17"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5920B51C" w14:textId="77777777" w:rsidR="00C83932" w:rsidRPr="00E15487" w:rsidRDefault="00C83932" w:rsidP="00C83932">
            <w:pPr>
              <w:rPr>
                <w:rFonts w:ascii="Arial Narrow" w:hAnsi="Arial Narrow"/>
                <w:b/>
                <w:bCs/>
                <w:sz w:val="20"/>
                <w:szCs w:val="20"/>
              </w:rPr>
            </w:pPr>
          </w:p>
        </w:tc>
      </w:tr>
      <w:tr w:rsidR="00C83932" w:rsidRPr="00BE6988" w14:paraId="76EFFA02" w14:textId="77777777" w:rsidTr="007B2FF2">
        <w:tc>
          <w:tcPr>
            <w:tcW w:w="4531" w:type="dxa"/>
            <w:tcBorders>
              <w:top w:val="single" w:sz="4" w:space="0" w:color="auto"/>
              <w:left w:val="single" w:sz="4" w:space="0" w:color="auto"/>
              <w:bottom w:val="single" w:sz="4" w:space="0" w:color="auto"/>
              <w:right w:val="single" w:sz="4" w:space="0" w:color="auto"/>
            </w:tcBorders>
          </w:tcPr>
          <w:p w14:paraId="25D3E10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Each paragraph clearly describes an aspect of the topic</w:t>
            </w:r>
          </w:p>
        </w:tc>
        <w:tc>
          <w:tcPr>
            <w:tcW w:w="1748" w:type="dxa"/>
            <w:tcBorders>
              <w:top w:val="single" w:sz="4" w:space="0" w:color="auto"/>
              <w:left w:val="single" w:sz="4" w:space="0" w:color="auto"/>
              <w:bottom w:val="single" w:sz="4" w:space="0" w:color="auto"/>
              <w:right w:val="single" w:sz="4" w:space="0" w:color="auto"/>
            </w:tcBorders>
          </w:tcPr>
          <w:p w14:paraId="4C6D8EF5"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221221AD"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2CA2A711" w14:textId="77777777" w:rsidR="00C83932" w:rsidRPr="00E15487" w:rsidRDefault="00C83932" w:rsidP="00C83932">
            <w:pPr>
              <w:rPr>
                <w:rFonts w:ascii="Arial Narrow" w:hAnsi="Arial Narrow"/>
                <w:b/>
                <w:bCs/>
                <w:sz w:val="20"/>
                <w:szCs w:val="20"/>
              </w:rPr>
            </w:pPr>
          </w:p>
        </w:tc>
      </w:tr>
      <w:tr w:rsidR="00C83932" w:rsidRPr="00BE6988" w14:paraId="79C60377" w14:textId="77777777" w:rsidTr="007B2FF2">
        <w:tc>
          <w:tcPr>
            <w:tcW w:w="4531" w:type="dxa"/>
            <w:tcBorders>
              <w:top w:val="single" w:sz="4" w:space="0" w:color="auto"/>
              <w:left w:val="single" w:sz="4" w:space="0" w:color="auto"/>
              <w:bottom w:val="single" w:sz="4" w:space="0" w:color="auto"/>
              <w:right w:val="single" w:sz="4" w:space="0" w:color="auto"/>
            </w:tcBorders>
          </w:tcPr>
          <w:p w14:paraId="6F571FD3"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Varied sentence beginnings</w:t>
            </w:r>
          </w:p>
        </w:tc>
        <w:tc>
          <w:tcPr>
            <w:tcW w:w="1748" w:type="dxa"/>
            <w:tcBorders>
              <w:top w:val="single" w:sz="4" w:space="0" w:color="auto"/>
              <w:left w:val="single" w:sz="4" w:space="0" w:color="auto"/>
              <w:bottom w:val="single" w:sz="4" w:space="0" w:color="auto"/>
              <w:right w:val="single" w:sz="4" w:space="0" w:color="auto"/>
            </w:tcBorders>
          </w:tcPr>
          <w:p w14:paraId="7C6CE0A7"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77F3625F"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4F11D284" w14:textId="77777777" w:rsidR="00C83932" w:rsidRPr="00E15487" w:rsidRDefault="00C83932" w:rsidP="00C83932">
            <w:pPr>
              <w:rPr>
                <w:rFonts w:ascii="Arial Narrow" w:hAnsi="Arial Narrow"/>
                <w:b/>
                <w:bCs/>
                <w:sz w:val="20"/>
                <w:szCs w:val="20"/>
              </w:rPr>
            </w:pPr>
          </w:p>
        </w:tc>
      </w:tr>
      <w:tr w:rsidR="00C83932" w:rsidRPr="00BE6988" w14:paraId="268D8AC8" w14:textId="77777777" w:rsidTr="007B2FF2">
        <w:tc>
          <w:tcPr>
            <w:tcW w:w="4531" w:type="dxa"/>
            <w:tcBorders>
              <w:top w:val="single" w:sz="4" w:space="0" w:color="auto"/>
              <w:left w:val="single" w:sz="4" w:space="0" w:color="auto"/>
              <w:bottom w:val="single" w:sz="4" w:space="0" w:color="auto"/>
              <w:right w:val="single" w:sz="4" w:space="0" w:color="auto"/>
            </w:tcBorders>
          </w:tcPr>
          <w:p w14:paraId="3C7FF38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Used a variety of simple sentences</w:t>
            </w:r>
          </w:p>
        </w:tc>
        <w:tc>
          <w:tcPr>
            <w:tcW w:w="1748" w:type="dxa"/>
            <w:tcBorders>
              <w:top w:val="single" w:sz="4" w:space="0" w:color="auto"/>
              <w:left w:val="single" w:sz="4" w:space="0" w:color="auto"/>
              <w:bottom w:val="single" w:sz="4" w:space="0" w:color="auto"/>
              <w:right w:val="single" w:sz="4" w:space="0" w:color="auto"/>
            </w:tcBorders>
          </w:tcPr>
          <w:p w14:paraId="13AF43DD"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45CB2E61"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1EBF28D1" w14:textId="77777777" w:rsidR="00C83932" w:rsidRPr="00E15487" w:rsidRDefault="00C83932" w:rsidP="00C83932">
            <w:pPr>
              <w:rPr>
                <w:rFonts w:ascii="Arial Narrow" w:hAnsi="Arial Narrow"/>
                <w:b/>
                <w:bCs/>
                <w:sz w:val="20"/>
                <w:szCs w:val="20"/>
              </w:rPr>
            </w:pPr>
          </w:p>
        </w:tc>
      </w:tr>
      <w:tr w:rsidR="00C83932" w:rsidRPr="00BE6988" w14:paraId="5F465BA2" w14:textId="77777777" w:rsidTr="007B2FF2">
        <w:tc>
          <w:tcPr>
            <w:tcW w:w="4531" w:type="dxa"/>
            <w:tcBorders>
              <w:top w:val="single" w:sz="4" w:space="0" w:color="auto"/>
              <w:left w:val="single" w:sz="4" w:space="0" w:color="auto"/>
              <w:bottom w:val="single" w:sz="4" w:space="0" w:color="auto"/>
              <w:right w:val="single" w:sz="4" w:space="0" w:color="auto"/>
            </w:tcBorders>
          </w:tcPr>
          <w:p w14:paraId="1F11DE9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Used a variety of extended sentences</w:t>
            </w:r>
          </w:p>
        </w:tc>
        <w:tc>
          <w:tcPr>
            <w:tcW w:w="1748" w:type="dxa"/>
            <w:tcBorders>
              <w:top w:val="single" w:sz="4" w:space="0" w:color="auto"/>
              <w:left w:val="single" w:sz="4" w:space="0" w:color="auto"/>
              <w:bottom w:val="single" w:sz="4" w:space="0" w:color="auto"/>
              <w:right w:val="single" w:sz="4" w:space="0" w:color="auto"/>
            </w:tcBorders>
          </w:tcPr>
          <w:p w14:paraId="0B962393"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19DF7F85"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2E2BBEE0" w14:textId="77777777" w:rsidR="00C83932" w:rsidRPr="00E15487" w:rsidRDefault="00C83932" w:rsidP="00C83932">
            <w:pPr>
              <w:rPr>
                <w:rFonts w:ascii="Arial Narrow" w:hAnsi="Arial Narrow"/>
                <w:b/>
                <w:bCs/>
                <w:sz w:val="20"/>
                <w:szCs w:val="20"/>
              </w:rPr>
            </w:pPr>
          </w:p>
        </w:tc>
      </w:tr>
      <w:tr w:rsidR="00C83932" w:rsidRPr="00BE6988" w14:paraId="440DE3DE" w14:textId="77777777" w:rsidTr="007B2FF2">
        <w:tc>
          <w:tcPr>
            <w:tcW w:w="4531" w:type="dxa"/>
            <w:tcBorders>
              <w:top w:val="single" w:sz="4" w:space="0" w:color="auto"/>
              <w:left w:val="single" w:sz="4" w:space="0" w:color="auto"/>
              <w:bottom w:val="single" w:sz="4" w:space="0" w:color="auto"/>
              <w:right w:val="single" w:sz="4" w:space="0" w:color="auto"/>
            </w:tcBorders>
          </w:tcPr>
          <w:p w14:paraId="293641E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Developed ideas clearly with supporting details</w:t>
            </w:r>
          </w:p>
        </w:tc>
        <w:tc>
          <w:tcPr>
            <w:tcW w:w="1748" w:type="dxa"/>
            <w:tcBorders>
              <w:top w:val="single" w:sz="4" w:space="0" w:color="auto"/>
              <w:left w:val="single" w:sz="4" w:space="0" w:color="auto"/>
              <w:bottom w:val="single" w:sz="4" w:space="0" w:color="auto"/>
              <w:right w:val="single" w:sz="4" w:space="0" w:color="auto"/>
            </w:tcBorders>
          </w:tcPr>
          <w:p w14:paraId="218AEB8C"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697B2F47"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35D19355" w14:textId="77777777" w:rsidR="00C83932" w:rsidRPr="00E15487" w:rsidRDefault="00C83932" w:rsidP="00C83932">
            <w:pPr>
              <w:rPr>
                <w:rFonts w:ascii="Arial Narrow" w:hAnsi="Arial Narrow"/>
                <w:b/>
                <w:bCs/>
                <w:sz w:val="20"/>
                <w:szCs w:val="20"/>
              </w:rPr>
            </w:pPr>
          </w:p>
        </w:tc>
      </w:tr>
      <w:tr w:rsidR="00C83932" w:rsidRPr="00BE6988" w14:paraId="3DE2CDA0" w14:textId="77777777" w:rsidTr="007B2FF2">
        <w:tc>
          <w:tcPr>
            <w:tcW w:w="4531" w:type="dxa"/>
            <w:tcBorders>
              <w:top w:val="single" w:sz="4" w:space="0" w:color="auto"/>
              <w:left w:val="single" w:sz="4" w:space="0" w:color="auto"/>
              <w:bottom w:val="single" w:sz="4" w:space="0" w:color="auto"/>
              <w:right w:val="single" w:sz="4" w:space="0" w:color="auto"/>
            </w:tcBorders>
            <w:shd w:val="clear" w:color="auto" w:fill="0C0C0C"/>
          </w:tcPr>
          <w:p w14:paraId="63EB9A22" w14:textId="77777777" w:rsidR="00C83932" w:rsidRPr="00E15487" w:rsidRDefault="00C83932" w:rsidP="00C83932">
            <w:pPr>
              <w:rPr>
                <w:rFonts w:ascii="Arial Narrow" w:hAnsi="Arial Narrow"/>
                <w:b/>
                <w:sz w:val="20"/>
                <w:szCs w:val="20"/>
              </w:rPr>
            </w:pPr>
            <w:r w:rsidRPr="00E15487">
              <w:rPr>
                <w:rFonts w:ascii="Arial Narrow" w:hAnsi="Arial Narrow"/>
                <w:b/>
                <w:sz w:val="20"/>
                <w:szCs w:val="20"/>
              </w:rPr>
              <w:t>RECORDING</w:t>
            </w: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6084E610"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657ADA3D"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0C0C0C"/>
          </w:tcPr>
          <w:p w14:paraId="35133B9D" w14:textId="77777777" w:rsidR="00C83932" w:rsidRPr="00E15487" w:rsidRDefault="00C83932" w:rsidP="00C83932">
            <w:pPr>
              <w:rPr>
                <w:rFonts w:ascii="Arial Narrow" w:hAnsi="Arial Narrow"/>
                <w:b/>
                <w:bCs/>
                <w:sz w:val="20"/>
                <w:szCs w:val="20"/>
              </w:rPr>
            </w:pPr>
          </w:p>
        </w:tc>
      </w:tr>
      <w:tr w:rsidR="00C83932" w:rsidRPr="00BE6988" w14:paraId="6748CFED" w14:textId="77777777" w:rsidTr="007B2FF2">
        <w:tc>
          <w:tcPr>
            <w:tcW w:w="4531" w:type="dxa"/>
            <w:tcBorders>
              <w:top w:val="single" w:sz="4" w:space="0" w:color="auto"/>
              <w:left w:val="single" w:sz="4" w:space="0" w:color="auto"/>
              <w:bottom w:val="single" w:sz="4" w:space="0" w:color="auto"/>
              <w:right w:val="single" w:sz="4" w:space="0" w:color="auto"/>
            </w:tcBorders>
          </w:tcPr>
          <w:p w14:paraId="40F759E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Full-stops used correctly</w:t>
            </w:r>
          </w:p>
        </w:tc>
        <w:tc>
          <w:tcPr>
            <w:tcW w:w="1748" w:type="dxa"/>
            <w:tcBorders>
              <w:top w:val="single" w:sz="4" w:space="0" w:color="auto"/>
              <w:left w:val="single" w:sz="4" w:space="0" w:color="auto"/>
              <w:bottom w:val="single" w:sz="4" w:space="0" w:color="auto"/>
              <w:right w:val="single" w:sz="4" w:space="0" w:color="auto"/>
            </w:tcBorders>
          </w:tcPr>
          <w:p w14:paraId="6C41BB07"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30B0E4E5"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0D49E7A8" w14:textId="77777777" w:rsidR="00C83932" w:rsidRPr="00E15487" w:rsidRDefault="00C83932" w:rsidP="00C83932">
            <w:pPr>
              <w:rPr>
                <w:rFonts w:ascii="Arial Narrow" w:hAnsi="Arial Narrow"/>
                <w:b/>
                <w:bCs/>
                <w:sz w:val="20"/>
                <w:szCs w:val="20"/>
              </w:rPr>
            </w:pPr>
          </w:p>
        </w:tc>
      </w:tr>
      <w:tr w:rsidR="00C83932" w:rsidRPr="00BE6988" w14:paraId="75241FB4" w14:textId="77777777" w:rsidTr="007B2FF2">
        <w:tc>
          <w:tcPr>
            <w:tcW w:w="4531" w:type="dxa"/>
            <w:tcBorders>
              <w:top w:val="single" w:sz="4" w:space="0" w:color="auto"/>
              <w:left w:val="single" w:sz="4" w:space="0" w:color="auto"/>
              <w:bottom w:val="single" w:sz="4" w:space="0" w:color="auto"/>
              <w:right w:val="single" w:sz="4" w:space="0" w:color="auto"/>
            </w:tcBorders>
          </w:tcPr>
          <w:p w14:paraId="6F5DA444"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Capital letters used at the start of sentences</w:t>
            </w:r>
          </w:p>
        </w:tc>
        <w:tc>
          <w:tcPr>
            <w:tcW w:w="1748" w:type="dxa"/>
            <w:tcBorders>
              <w:top w:val="single" w:sz="4" w:space="0" w:color="auto"/>
              <w:left w:val="single" w:sz="4" w:space="0" w:color="auto"/>
              <w:bottom w:val="single" w:sz="4" w:space="0" w:color="auto"/>
              <w:right w:val="single" w:sz="4" w:space="0" w:color="auto"/>
            </w:tcBorders>
          </w:tcPr>
          <w:p w14:paraId="7673B77E"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5053411A"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24F564AE" w14:textId="77777777" w:rsidR="00C83932" w:rsidRPr="00E15487" w:rsidRDefault="00C83932" w:rsidP="00C83932">
            <w:pPr>
              <w:rPr>
                <w:rFonts w:ascii="Arial Narrow" w:hAnsi="Arial Narrow"/>
                <w:b/>
                <w:bCs/>
                <w:sz w:val="20"/>
                <w:szCs w:val="20"/>
              </w:rPr>
            </w:pPr>
          </w:p>
        </w:tc>
      </w:tr>
      <w:tr w:rsidR="00C83932" w:rsidRPr="00BE6988" w14:paraId="1D11BCF4" w14:textId="77777777" w:rsidTr="007B2FF2">
        <w:tc>
          <w:tcPr>
            <w:tcW w:w="4531" w:type="dxa"/>
            <w:tcBorders>
              <w:top w:val="single" w:sz="4" w:space="0" w:color="auto"/>
              <w:left w:val="single" w:sz="4" w:space="0" w:color="auto"/>
              <w:bottom w:val="single" w:sz="4" w:space="0" w:color="auto"/>
              <w:right w:val="single" w:sz="4" w:space="0" w:color="auto"/>
            </w:tcBorders>
          </w:tcPr>
          <w:p w14:paraId="05E13AF3"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Capital letters used at start of the names of people and places</w:t>
            </w:r>
          </w:p>
        </w:tc>
        <w:tc>
          <w:tcPr>
            <w:tcW w:w="1748" w:type="dxa"/>
            <w:tcBorders>
              <w:top w:val="single" w:sz="4" w:space="0" w:color="auto"/>
              <w:left w:val="single" w:sz="4" w:space="0" w:color="auto"/>
              <w:bottom w:val="single" w:sz="4" w:space="0" w:color="auto"/>
              <w:right w:val="single" w:sz="4" w:space="0" w:color="auto"/>
            </w:tcBorders>
          </w:tcPr>
          <w:p w14:paraId="2C9F27D0"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70C71E7E"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21E9B000" w14:textId="77777777" w:rsidR="00C83932" w:rsidRPr="00E15487" w:rsidRDefault="00C83932" w:rsidP="00C83932">
            <w:pPr>
              <w:rPr>
                <w:rFonts w:ascii="Arial Narrow" w:hAnsi="Arial Narrow"/>
                <w:b/>
                <w:bCs/>
                <w:sz w:val="20"/>
                <w:szCs w:val="20"/>
              </w:rPr>
            </w:pPr>
          </w:p>
        </w:tc>
      </w:tr>
      <w:tr w:rsidR="00C83932" w:rsidRPr="00BE6988" w14:paraId="797AC123" w14:textId="77777777" w:rsidTr="007B2FF2">
        <w:tc>
          <w:tcPr>
            <w:tcW w:w="4531" w:type="dxa"/>
            <w:tcBorders>
              <w:top w:val="single" w:sz="4" w:space="0" w:color="auto"/>
              <w:left w:val="single" w:sz="4" w:space="0" w:color="auto"/>
              <w:bottom w:val="single" w:sz="4" w:space="0" w:color="auto"/>
              <w:right w:val="single" w:sz="4" w:space="0" w:color="auto"/>
            </w:tcBorders>
          </w:tcPr>
          <w:p w14:paraId="4C8AA505"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Paragraphs are used correctly to discuss different aspects of the topic </w:t>
            </w:r>
          </w:p>
        </w:tc>
        <w:tc>
          <w:tcPr>
            <w:tcW w:w="1748" w:type="dxa"/>
            <w:tcBorders>
              <w:top w:val="single" w:sz="4" w:space="0" w:color="auto"/>
              <w:left w:val="single" w:sz="4" w:space="0" w:color="auto"/>
              <w:bottom w:val="single" w:sz="4" w:space="0" w:color="auto"/>
              <w:right w:val="single" w:sz="4" w:space="0" w:color="auto"/>
            </w:tcBorders>
          </w:tcPr>
          <w:p w14:paraId="7DE99C7C"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062541ED"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5E5EE4C2" w14:textId="77777777" w:rsidR="00C83932" w:rsidRPr="00E15487" w:rsidRDefault="00C83932" w:rsidP="00C83932">
            <w:pPr>
              <w:rPr>
                <w:rFonts w:ascii="Arial Narrow" w:hAnsi="Arial Narrow"/>
                <w:b/>
                <w:bCs/>
                <w:sz w:val="20"/>
                <w:szCs w:val="20"/>
              </w:rPr>
            </w:pPr>
          </w:p>
        </w:tc>
      </w:tr>
      <w:tr w:rsidR="00C83932" w:rsidRPr="00BE6988" w14:paraId="4F41160E" w14:textId="77777777" w:rsidTr="007B2FF2">
        <w:tc>
          <w:tcPr>
            <w:tcW w:w="4531" w:type="dxa"/>
            <w:tcBorders>
              <w:top w:val="single" w:sz="4" w:space="0" w:color="auto"/>
              <w:left w:val="single" w:sz="4" w:space="0" w:color="auto"/>
              <w:bottom w:val="single" w:sz="4" w:space="0" w:color="auto"/>
              <w:right w:val="single" w:sz="4" w:space="0" w:color="auto"/>
            </w:tcBorders>
            <w:shd w:val="clear" w:color="auto" w:fill="0C0C0C"/>
          </w:tcPr>
          <w:p w14:paraId="755053AC" w14:textId="77777777" w:rsidR="00C83932" w:rsidRPr="00E15487" w:rsidRDefault="00C83932" w:rsidP="00C83932">
            <w:pPr>
              <w:rPr>
                <w:rFonts w:ascii="Arial Narrow" w:hAnsi="Arial Narrow"/>
                <w:b/>
                <w:bCs/>
                <w:sz w:val="20"/>
                <w:szCs w:val="20"/>
              </w:rPr>
            </w:pPr>
            <w:r w:rsidRPr="00E15487">
              <w:rPr>
                <w:rFonts w:ascii="Arial Narrow" w:hAnsi="Arial Narrow"/>
                <w:b/>
                <w:bCs/>
                <w:sz w:val="20"/>
                <w:szCs w:val="20"/>
              </w:rPr>
              <w:t>REVISING (draft stage)</w:t>
            </w: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25A6E658"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0EDF975D"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0C0C0C"/>
          </w:tcPr>
          <w:p w14:paraId="32BE72A6" w14:textId="77777777" w:rsidR="00C83932" w:rsidRPr="00E15487" w:rsidRDefault="00C83932" w:rsidP="00C83932">
            <w:pPr>
              <w:rPr>
                <w:rFonts w:ascii="Arial Narrow" w:hAnsi="Arial Narrow"/>
                <w:b/>
                <w:bCs/>
                <w:sz w:val="20"/>
                <w:szCs w:val="20"/>
              </w:rPr>
            </w:pPr>
          </w:p>
        </w:tc>
      </w:tr>
      <w:tr w:rsidR="00C83932" w:rsidRPr="00BE6988" w14:paraId="5E4274D9" w14:textId="77777777" w:rsidTr="007B2FF2">
        <w:tc>
          <w:tcPr>
            <w:tcW w:w="4531" w:type="dxa"/>
            <w:tcBorders>
              <w:top w:val="single" w:sz="4" w:space="0" w:color="auto"/>
              <w:left w:val="single" w:sz="4" w:space="0" w:color="auto"/>
              <w:bottom w:val="single" w:sz="4" w:space="0" w:color="auto"/>
              <w:right w:val="single" w:sz="4" w:space="0" w:color="auto"/>
            </w:tcBorders>
          </w:tcPr>
          <w:p w14:paraId="0EF8096E"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Identified and underlined own spelling errors</w:t>
            </w:r>
          </w:p>
        </w:tc>
        <w:tc>
          <w:tcPr>
            <w:tcW w:w="1748" w:type="dxa"/>
            <w:tcBorders>
              <w:top w:val="single" w:sz="4" w:space="0" w:color="auto"/>
              <w:left w:val="single" w:sz="4" w:space="0" w:color="auto"/>
              <w:bottom w:val="single" w:sz="4" w:space="0" w:color="auto"/>
              <w:right w:val="single" w:sz="4" w:space="0" w:color="auto"/>
            </w:tcBorders>
          </w:tcPr>
          <w:p w14:paraId="5C8E7B7B"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6123F233"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3B0F8A89" w14:textId="77777777" w:rsidR="00C83932" w:rsidRPr="00E15487" w:rsidRDefault="00C83932" w:rsidP="00C83932">
            <w:pPr>
              <w:rPr>
                <w:rFonts w:ascii="Arial Narrow" w:hAnsi="Arial Narrow"/>
                <w:b/>
                <w:bCs/>
                <w:sz w:val="20"/>
                <w:szCs w:val="20"/>
              </w:rPr>
            </w:pPr>
          </w:p>
        </w:tc>
      </w:tr>
      <w:tr w:rsidR="00C83932" w:rsidRPr="00BE6988" w14:paraId="52ECDFDB" w14:textId="77777777" w:rsidTr="007B2FF2">
        <w:tc>
          <w:tcPr>
            <w:tcW w:w="4531" w:type="dxa"/>
            <w:tcBorders>
              <w:top w:val="single" w:sz="4" w:space="0" w:color="auto"/>
              <w:left w:val="single" w:sz="4" w:space="0" w:color="auto"/>
              <w:bottom w:val="single" w:sz="4" w:space="0" w:color="auto"/>
              <w:right w:val="single" w:sz="4" w:space="0" w:color="auto"/>
            </w:tcBorders>
          </w:tcPr>
          <w:p w14:paraId="368982D2" w14:textId="77777777" w:rsidR="00C83932" w:rsidRPr="00E15487" w:rsidRDefault="00C83932" w:rsidP="00C83932">
            <w:pPr>
              <w:rPr>
                <w:rFonts w:ascii="Arial Narrow" w:hAnsi="Arial Narrow"/>
                <w:sz w:val="20"/>
                <w:szCs w:val="20"/>
              </w:rPr>
            </w:pPr>
            <w:r w:rsidRPr="00E15487">
              <w:rPr>
                <w:rFonts w:ascii="Arial Narrow" w:hAnsi="Arial Narrow"/>
                <w:sz w:val="20"/>
                <w:szCs w:val="20"/>
              </w:rPr>
              <w:lastRenderedPageBreak/>
              <w:t>Corrected all identified spelling errors independently</w:t>
            </w:r>
          </w:p>
        </w:tc>
        <w:tc>
          <w:tcPr>
            <w:tcW w:w="1748" w:type="dxa"/>
            <w:tcBorders>
              <w:top w:val="single" w:sz="4" w:space="0" w:color="auto"/>
              <w:left w:val="single" w:sz="4" w:space="0" w:color="auto"/>
              <w:bottom w:val="single" w:sz="4" w:space="0" w:color="auto"/>
              <w:right w:val="single" w:sz="4" w:space="0" w:color="auto"/>
            </w:tcBorders>
          </w:tcPr>
          <w:p w14:paraId="546C91E6"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6425F5B3"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1F4FC95E" w14:textId="77777777" w:rsidR="00C83932" w:rsidRPr="00E15487" w:rsidRDefault="00C83932" w:rsidP="00C83932">
            <w:pPr>
              <w:rPr>
                <w:rFonts w:ascii="Arial Narrow" w:hAnsi="Arial Narrow"/>
                <w:b/>
                <w:bCs/>
                <w:sz w:val="20"/>
                <w:szCs w:val="20"/>
              </w:rPr>
            </w:pPr>
          </w:p>
        </w:tc>
      </w:tr>
      <w:tr w:rsidR="00C83932" w:rsidRPr="00BE6988" w14:paraId="26F4DB9D" w14:textId="77777777" w:rsidTr="007B2FF2">
        <w:tc>
          <w:tcPr>
            <w:tcW w:w="4531" w:type="dxa"/>
            <w:tcBorders>
              <w:top w:val="single" w:sz="4" w:space="0" w:color="auto"/>
              <w:left w:val="single" w:sz="4" w:space="0" w:color="auto"/>
              <w:bottom w:val="single" w:sz="4" w:space="0" w:color="auto"/>
              <w:right w:val="single" w:sz="4" w:space="0" w:color="auto"/>
            </w:tcBorders>
          </w:tcPr>
          <w:p w14:paraId="6454C40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Information Report makes sense to the reader</w:t>
            </w:r>
          </w:p>
        </w:tc>
        <w:tc>
          <w:tcPr>
            <w:tcW w:w="1748" w:type="dxa"/>
            <w:tcBorders>
              <w:top w:val="single" w:sz="4" w:space="0" w:color="auto"/>
              <w:left w:val="single" w:sz="4" w:space="0" w:color="auto"/>
              <w:bottom w:val="single" w:sz="4" w:space="0" w:color="auto"/>
              <w:right w:val="single" w:sz="4" w:space="0" w:color="auto"/>
            </w:tcBorders>
          </w:tcPr>
          <w:p w14:paraId="22F20B5A"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3AAA535D"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334CDE31" w14:textId="77777777" w:rsidR="00C83932" w:rsidRPr="00E15487" w:rsidRDefault="00C83932" w:rsidP="00C83932">
            <w:pPr>
              <w:rPr>
                <w:rFonts w:ascii="Arial Narrow" w:hAnsi="Arial Narrow"/>
                <w:b/>
                <w:bCs/>
                <w:sz w:val="20"/>
                <w:szCs w:val="20"/>
              </w:rPr>
            </w:pPr>
          </w:p>
        </w:tc>
      </w:tr>
      <w:tr w:rsidR="00C83932" w:rsidRPr="00BE6988" w14:paraId="6F07E1DF" w14:textId="77777777" w:rsidTr="007B2FF2">
        <w:tc>
          <w:tcPr>
            <w:tcW w:w="4531" w:type="dxa"/>
            <w:tcBorders>
              <w:top w:val="single" w:sz="4" w:space="0" w:color="auto"/>
              <w:left w:val="single" w:sz="4" w:space="0" w:color="auto"/>
              <w:bottom w:val="single" w:sz="4" w:space="0" w:color="auto"/>
              <w:right w:val="single" w:sz="4" w:space="0" w:color="auto"/>
            </w:tcBorders>
          </w:tcPr>
          <w:p w14:paraId="1A99D96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Used timeless present tense consistently</w:t>
            </w:r>
          </w:p>
        </w:tc>
        <w:tc>
          <w:tcPr>
            <w:tcW w:w="1748" w:type="dxa"/>
            <w:tcBorders>
              <w:top w:val="single" w:sz="4" w:space="0" w:color="auto"/>
              <w:left w:val="single" w:sz="4" w:space="0" w:color="auto"/>
              <w:bottom w:val="single" w:sz="4" w:space="0" w:color="auto"/>
              <w:right w:val="single" w:sz="4" w:space="0" w:color="auto"/>
            </w:tcBorders>
          </w:tcPr>
          <w:p w14:paraId="1B35DCD9"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7C662C8C"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76C7EE24" w14:textId="77777777" w:rsidR="00C83932" w:rsidRPr="00E15487" w:rsidRDefault="00C83932" w:rsidP="00C83932">
            <w:pPr>
              <w:rPr>
                <w:rFonts w:ascii="Arial Narrow" w:hAnsi="Arial Narrow"/>
                <w:b/>
                <w:bCs/>
                <w:sz w:val="20"/>
                <w:szCs w:val="20"/>
              </w:rPr>
            </w:pPr>
          </w:p>
        </w:tc>
      </w:tr>
      <w:tr w:rsidR="00C83932" w:rsidRPr="00BE6988" w14:paraId="2CAEFE00" w14:textId="77777777" w:rsidTr="007B2FF2">
        <w:tc>
          <w:tcPr>
            <w:tcW w:w="4531" w:type="dxa"/>
            <w:tcBorders>
              <w:top w:val="single" w:sz="4" w:space="0" w:color="auto"/>
              <w:left w:val="single" w:sz="4" w:space="0" w:color="auto"/>
              <w:bottom w:val="single" w:sz="4" w:space="0" w:color="auto"/>
              <w:right w:val="single" w:sz="4" w:space="0" w:color="auto"/>
            </w:tcBorders>
          </w:tcPr>
          <w:p w14:paraId="1C711F86"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Used third person consistently</w:t>
            </w:r>
          </w:p>
        </w:tc>
        <w:tc>
          <w:tcPr>
            <w:tcW w:w="1748" w:type="dxa"/>
            <w:tcBorders>
              <w:top w:val="single" w:sz="4" w:space="0" w:color="auto"/>
              <w:left w:val="single" w:sz="4" w:space="0" w:color="auto"/>
              <w:bottom w:val="single" w:sz="4" w:space="0" w:color="auto"/>
              <w:right w:val="single" w:sz="4" w:space="0" w:color="auto"/>
            </w:tcBorders>
          </w:tcPr>
          <w:p w14:paraId="3AD326BB"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51819F9C"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74D50F0B" w14:textId="77777777" w:rsidR="00C83932" w:rsidRPr="00E15487" w:rsidRDefault="00C83932" w:rsidP="00C83932">
            <w:pPr>
              <w:rPr>
                <w:rFonts w:ascii="Arial Narrow" w:hAnsi="Arial Narrow"/>
                <w:b/>
                <w:bCs/>
                <w:sz w:val="20"/>
                <w:szCs w:val="20"/>
              </w:rPr>
            </w:pPr>
          </w:p>
        </w:tc>
      </w:tr>
      <w:tr w:rsidR="00C83932" w:rsidRPr="00BE6988" w14:paraId="3CA0DE2F" w14:textId="77777777" w:rsidTr="007B2FF2">
        <w:tc>
          <w:tcPr>
            <w:tcW w:w="4531" w:type="dxa"/>
            <w:tcBorders>
              <w:top w:val="single" w:sz="4" w:space="0" w:color="auto"/>
              <w:left w:val="single" w:sz="4" w:space="0" w:color="auto"/>
              <w:bottom w:val="single" w:sz="4" w:space="0" w:color="auto"/>
              <w:right w:val="single" w:sz="4" w:space="0" w:color="auto"/>
            </w:tcBorders>
          </w:tcPr>
          <w:p w14:paraId="50531A25"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Identified parts where more detail was required, and added appropriate information to make it more interesting for the reader</w:t>
            </w:r>
          </w:p>
        </w:tc>
        <w:tc>
          <w:tcPr>
            <w:tcW w:w="1748" w:type="dxa"/>
            <w:tcBorders>
              <w:top w:val="single" w:sz="4" w:space="0" w:color="auto"/>
              <w:left w:val="single" w:sz="4" w:space="0" w:color="auto"/>
              <w:bottom w:val="single" w:sz="4" w:space="0" w:color="auto"/>
              <w:right w:val="single" w:sz="4" w:space="0" w:color="auto"/>
            </w:tcBorders>
          </w:tcPr>
          <w:p w14:paraId="1F1ED69C"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7D1BD7FD"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303A0364" w14:textId="77777777" w:rsidR="00C83932" w:rsidRPr="00E15487" w:rsidRDefault="00C83932" w:rsidP="00C83932">
            <w:pPr>
              <w:rPr>
                <w:rFonts w:ascii="Arial Narrow" w:hAnsi="Arial Narrow"/>
                <w:b/>
                <w:bCs/>
                <w:sz w:val="20"/>
                <w:szCs w:val="20"/>
              </w:rPr>
            </w:pPr>
          </w:p>
        </w:tc>
      </w:tr>
      <w:tr w:rsidR="00C83932" w:rsidRPr="00BE6988" w14:paraId="3E4B4CD3" w14:textId="77777777" w:rsidTr="007B2FF2">
        <w:tc>
          <w:tcPr>
            <w:tcW w:w="4531" w:type="dxa"/>
            <w:tcBorders>
              <w:top w:val="single" w:sz="4" w:space="0" w:color="auto"/>
              <w:left w:val="single" w:sz="4" w:space="0" w:color="auto"/>
              <w:bottom w:val="single" w:sz="4" w:space="0" w:color="auto"/>
              <w:right w:val="single" w:sz="4" w:space="0" w:color="auto"/>
            </w:tcBorders>
            <w:shd w:val="clear" w:color="auto" w:fill="0C0C0C"/>
          </w:tcPr>
          <w:p w14:paraId="0278762A" w14:textId="77777777" w:rsidR="00C83932" w:rsidRPr="00E15487" w:rsidRDefault="00C83932" w:rsidP="00C83932">
            <w:pPr>
              <w:rPr>
                <w:rFonts w:ascii="Arial Narrow" w:hAnsi="Arial Narrow"/>
                <w:b/>
                <w:bCs/>
                <w:sz w:val="20"/>
                <w:szCs w:val="20"/>
              </w:rPr>
            </w:pPr>
            <w:r w:rsidRPr="00E15487">
              <w:rPr>
                <w:rFonts w:ascii="Arial Narrow" w:hAnsi="Arial Narrow"/>
                <w:b/>
                <w:sz w:val="20"/>
                <w:szCs w:val="20"/>
              </w:rPr>
              <w:t>PUBLISHING</w:t>
            </w: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6259C880"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shd w:val="clear" w:color="auto" w:fill="0C0C0C"/>
          </w:tcPr>
          <w:p w14:paraId="296DCCE4"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shd w:val="clear" w:color="auto" w:fill="0C0C0C"/>
          </w:tcPr>
          <w:p w14:paraId="745A1101" w14:textId="77777777" w:rsidR="00C83932" w:rsidRPr="00E15487" w:rsidRDefault="00C83932" w:rsidP="00C83932">
            <w:pPr>
              <w:rPr>
                <w:rFonts w:ascii="Arial Narrow" w:hAnsi="Arial Narrow"/>
                <w:b/>
                <w:bCs/>
                <w:sz w:val="20"/>
                <w:szCs w:val="20"/>
              </w:rPr>
            </w:pPr>
          </w:p>
        </w:tc>
      </w:tr>
      <w:tr w:rsidR="00C83932" w:rsidRPr="00BE6988" w14:paraId="0AB22009" w14:textId="77777777" w:rsidTr="007B2FF2">
        <w:tc>
          <w:tcPr>
            <w:tcW w:w="4531" w:type="dxa"/>
            <w:tcBorders>
              <w:top w:val="single" w:sz="4" w:space="0" w:color="auto"/>
              <w:left w:val="single" w:sz="4" w:space="0" w:color="auto"/>
              <w:bottom w:val="single" w:sz="4" w:space="0" w:color="auto"/>
              <w:right w:val="single" w:sz="4" w:space="0" w:color="auto"/>
            </w:tcBorders>
          </w:tcPr>
          <w:p w14:paraId="69CEFF0F"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A layout appropriate to an Information Report has been used</w:t>
            </w:r>
          </w:p>
        </w:tc>
        <w:tc>
          <w:tcPr>
            <w:tcW w:w="1748" w:type="dxa"/>
            <w:tcBorders>
              <w:top w:val="single" w:sz="4" w:space="0" w:color="auto"/>
              <w:left w:val="single" w:sz="4" w:space="0" w:color="auto"/>
              <w:bottom w:val="single" w:sz="4" w:space="0" w:color="auto"/>
              <w:right w:val="single" w:sz="4" w:space="0" w:color="auto"/>
            </w:tcBorders>
          </w:tcPr>
          <w:p w14:paraId="451BDC6F"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58E45D13"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4BD37812" w14:textId="77777777" w:rsidR="00C83932" w:rsidRPr="00E15487" w:rsidRDefault="00C83932" w:rsidP="00C83932">
            <w:pPr>
              <w:rPr>
                <w:rFonts w:ascii="Arial Narrow" w:hAnsi="Arial Narrow"/>
                <w:b/>
                <w:bCs/>
                <w:sz w:val="20"/>
                <w:szCs w:val="20"/>
              </w:rPr>
            </w:pPr>
          </w:p>
        </w:tc>
      </w:tr>
      <w:tr w:rsidR="00C83932" w:rsidRPr="00BE6988" w14:paraId="7908201F" w14:textId="77777777" w:rsidTr="007B2FF2">
        <w:tc>
          <w:tcPr>
            <w:tcW w:w="4531" w:type="dxa"/>
            <w:tcBorders>
              <w:top w:val="single" w:sz="4" w:space="0" w:color="auto"/>
              <w:left w:val="single" w:sz="4" w:space="0" w:color="auto"/>
              <w:bottom w:val="single" w:sz="4" w:space="0" w:color="auto"/>
              <w:right w:val="single" w:sz="4" w:space="0" w:color="auto"/>
            </w:tcBorders>
          </w:tcPr>
          <w:p w14:paraId="6E83B669"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Draft has been accurately transferred to published copy</w:t>
            </w:r>
          </w:p>
        </w:tc>
        <w:tc>
          <w:tcPr>
            <w:tcW w:w="1748" w:type="dxa"/>
            <w:tcBorders>
              <w:top w:val="single" w:sz="4" w:space="0" w:color="auto"/>
              <w:left w:val="single" w:sz="4" w:space="0" w:color="auto"/>
              <w:bottom w:val="single" w:sz="4" w:space="0" w:color="auto"/>
              <w:right w:val="single" w:sz="4" w:space="0" w:color="auto"/>
            </w:tcBorders>
          </w:tcPr>
          <w:p w14:paraId="4DF9BC60"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00BC8DD0"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5C991D5B" w14:textId="77777777" w:rsidR="00C83932" w:rsidRPr="00E15487" w:rsidRDefault="00C83932" w:rsidP="00C83932">
            <w:pPr>
              <w:rPr>
                <w:rFonts w:ascii="Arial Narrow" w:hAnsi="Arial Narrow"/>
                <w:b/>
                <w:bCs/>
                <w:sz w:val="20"/>
                <w:szCs w:val="20"/>
              </w:rPr>
            </w:pPr>
          </w:p>
        </w:tc>
      </w:tr>
      <w:tr w:rsidR="00C83932" w:rsidRPr="00BE6988" w14:paraId="2BAED3D9" w14:textId="77777777" w:rsidTr="007B2FF2">
        <w:tc>
          <w:tcPr>
            <w:tcW w:w="4531" w:type="dxa"/>
            <w:tcBorders>
              <w:top w:val="single" w:sz="4" w:space="0" w:color="auto"/>
              <w:left w:val="single" w:sz="4" w:space="0" w:color="auto"/>
              <w:bottom w:val="single" w:sz="4" w:space="0" w:color="auto"/>
              <w:right w:val="single" w:sz="4" w:space="0" w:color="auto"/>
            </w:tcBorders>
          </w:tcPr>
          <w:p w14:paraId="47C5386D"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Effectively used spellchecker to correct spelling</w:t>
            </w:r>
          </w:p>
        </w:tc>
        <w:tc>
          <w:tcPr>
            <w:tcW w:w="1748" w:type="dxa"/>
            <w:tcBorders>
              <w:top w:val="single" w:sz="4" w:space="0" w:color="auto"/>
              <w:left w:val="single" w:sz="4" w:space="0" w:color="auto"/>
              <w:bottom w:val="single" w:sz="4" w:space="0" w:color="auto"/>
              <w:right w:val="single" w:sz="4" w:space="0" w:color="auto"/>
            </w:tcBorders>
          </w:tcPr>
          <w:p w14:paraId="74128E7A"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06F0D935"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60C97588" w14:textId="77777777" w:rsidR="00C83932" w:rsidRPr="00E15487" w:rsidRDefault="00C83932" w:rsidP="00C83932">
            <w:pPr>
              <w:rPr>
                <w:rFonts w:ascii="Arial Narrow" w:hAnsi="Arial Narrow"/>
                <w:b/>
                <w:bCs/>
                <w:sz w:val="20"/>
                <w:szCs w:val="20"/>
              </w:rPr>
            </w:pPr>
          </w:p>
        </w:tc>
      </w:tr>
      <w:tr w:rsidR="00C83932" w:rsidRPr="00BE6988" w14:paraId="2804DE53" w14:textId="77777777" w:rsidTr="007B2FF2">
        <w:tc>
          <w:tcPr>
            <w:tcW w:w="4531" w:type="dxa"/>
            <w:tcBorders>
              <w:top w:val="single" w:sz="4" w:space="0" w:color="auto"/>
              <w:left w:val="single" w:sz="4" w:space="0" w:color="auto"/>
              <w:bottom w:val="single" w:sz="4" w:space="0" w:color="auto"/>
              <w:right w:val="single" w:sz="4" w:space="0" w:color="auto"/>
            </w:tcBorders>
          </w:tcPr>
          <w:p w14:paraId="6D0205D2" w14:textId="77777777" w:rsidR="00C83932" w:rsidRPr="00E15487" w:rsidRDefault="00C83932" w:rsidP="00C83932">
            <w:pPr>
              <w:rPr>
                <w:rFonts w:ascii="Arial Narrow" w:hAnsi="Arial Narrow"/>
                <w:sz w:val="20"/>
                <w:szCs w:val="20"/>
              </w:rPr>
            </w:pPr>
            <w:r w:rsidRPr="00E15487">
              <w:rPr>
                <w:rFonts w:ascii="Arial Narrow" w:hAnsi="Arial Narrow"/>
                <w:sz w:val="20"/>
                <w:szCs w:val="20"/>
              </w:rPr>
              <w:t xml:space="preserve">Glossary or diagram has been included </w:t>
            </w:r>
          </w:p>
        </w:tc>
        <w:tc>
          <w:tcPr>
            <w:tcW w:w="1748" w:type="dxa"/>
            <w:tcBorders>
              <w:top w:val="single" w:sz="4" w:space="0" w:color="auto"/>
              <w:left w:val="single" w:sz="4" w:space="0" w:color="auto"/>
              <w:bottom w:val="single" w:sz="4" w:space="0" w:color="auto"/>
              <w:right w:val="single" w:sz="4" w:space="0" w:color="auto"/>
            </w:tcBorders>
          </w:tcPr>
          <w:p w14:paraId="01A628E7" w14:textId="77777777" w:rsidR="00C83932" w:rsidRPr="00E15487" w:rsidRDefault="00C83932" w:rsidP="00C83932">
            <w:pPr>
              <w:rPr>
                <w:rFonts w:ascii="Arial Narrow" w:hAnsi="Arial Narrow"/>
                <w:b/>
                <w:bCs/>
                <w:sz w:val="20"/>
                <w:szCs w:val="20"/>
              </w:rPr>
            </w:pPr>
          </w:p>
        </w:tc>
        <w:tc>
          <w:tcPr>
            <w:tcW w:w="1748" w:type="dxa"/>
            <w:tcBorders>
              <w:top w:val="single" w:sz="4" w:space="0" w:color="auto"/>
              <w:left w:val="single" w:sz="4" w:space="0" w:color="auto"/>
              <w:bottom w:val="single" w:sz="4" w:space="0" w:color="auto"/>
              <w:right w:val="single" w:sz="4" w:space="0" w:color="auto"/>
            </w:tcBorders>
          </w:tcPr>
          <w:p w14:paraId="5E7BD0B3" w14:textId="77777777" w:rsidR="00C83932" w:rsidRPr="00E15487" w:rsidRDefault="00C83932" w:rsidP="00C83932">
            <w:pPr>
              <w:rPr>
                <w:rFonts w:ascii="Arial Narrow" w:hAnsi="Arial Narrow"/>
                <w:b/>
                <w:bCs/>
                <w:sz w:val="20"/>
                <w:szCs w:val="20"/>
              </w:rPr>
            </w:pPr>
          </w:p>
        </w:tc>
        <w:tc>
          <w:tcPr>
            <w:tcW w:w="1749" w:type="dxa"/>
            <w:tcBorders>
              <w:top w:val="single" w:sz="4" w:space="0" w:color="auto"/>
              <w:left w:val="single" w:sz="4" w:space="0" w:color="auto"/>
              <w:bottom w:val="single" w:sz="4" w:space="0" w:color="auto"/>
              <w:right w:val="single" w:sz="4" w:space="0" w:color="auto"/>
            </w:tcBorders>
          </w:tcPr>
          <w:p w14:paraId="4F02585E" w14:textId="77777777" w:rsidR="00C83932" w:rsidRPr="00E15487" w:rsidRDefault="00C83932" w:rsidP="00C83932">
            <w:pPr>
              <w:rPr>
                <w:rFonts w:ascii="Arial Narrow" w:hAnsi="Arial Narrow"/>
                <w:b/>
                <w:bCs/>
                <w:sz w:val="20"/>
                <w:szCs w:val="20"/>
              </w:rPr>
            </w:pPr>
          </w:p>
        </w:tc>
      </w:tr>
    </w:tbl>
    <w:p w14:paraId="108879F9" w14:textId="77777777" w:rsidR="00C83932" w:rsidRPr="00C83932" w:rsidRDefault="00C83932" w:rsidP="00C83932">
      <w:pPr>
        <w:pStyle w:val="VCAAbody"/>
      </w:pPr>
    </w:p>
    <w:sectPr w:rsidR="00C83932" w:rsidRPr="00C83932" w:rsidSect="00BF00A0">
      <w:headerReference w:type="default" r:id="rId44"/>
      <w:footerReference w:type="default" r:id="rId45"/>
      <w:footerReference w:type="first" r:id="rId46"/>
      <w:pgSz w:w="11906" w:h="16838" w:code="9"/>
      <w:pgMar w:top="567" w:right="1134" w:bottom="1418" w:left="1134" w:header="567"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020BF" w14:textId="77777777" w:rsidR="0040359E" w:rsidRDefault="0040359E" w:rsidP="00304EA1">
      <w:pPr>
        <w:spacing w:after="0" w:line="240" w:lineRule="auto"/>
      </w:pPr>
      <w:r>
        <w:separator/>
      </w:r>
    </w:p>
  </w:endnote>
  <w:endnote w:type="continuationSeparator" w:id="0">
    <w:p w14:paraId="5E98374C" w14:textId="77777777" w:rsidR="0040359E" w:rsidRDefault="0040359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6980"/>
      <w:gridCol w:w="6979"/>
      <w:gridCol w:w="6975"/>
    </w:tblGrid>
    <w:tr w:rsidR="00E30FE3" w:rsidRPr="00D06414" w14:paraId="795B936A" w14:textId="1FA9014E" w:rsidTr="00E30FE3">
      <w:trPr>
        <w:trHeight w:val="571"/>
      </w:trPr>
      <w:tc>
        <w:tcPr>
          <w:tcW w:w="1667" w:type="pct"/>
          <w:tcMar>
            <w:left w:w="0" w:type="dxa"/>
            <w:right w:w="0" w:type="dxa"/>
          </w:tcMar>
        </w:tcPr>
        <w:p w14:paraId="41BE537A" w14:textId="77777777" w:rsidR="00E30FE3" w:rsidRPr="00D06414" w:rsidRDefault="00E30FE3" w:rsidP="00E30FE3">
          <w:pPr>
            <w:tabs>
              <w:tab w:val="right" w:pos="9639"/>
            </w:tabs>
            <w:spacing w:before="120" w:line="240" w:lineRule="exact"/>
            <w:rPr>
              <w:rFonts w:asciiTheme="majorHAnsi" w:hAnsiTheme="majorHAnsi" w:cs="Arial"/>
              <w:color w:val="999999" w:themeColor="accent2"/>
              <w:sz w:val="18"/>
              <w:szCs w:val="18"/>
            </w:rPr>
          </w:pPr>
          <w:r w:rsidRPr="00EC4FF7">
            <w:rPr>
              <w:rFonts w:asciiTheme="majorHAnsi" w:hAnsiTheme="majorHAnsi" w:cs="Arial"/>
              <w:color w:val="FFFFFF" w:themeColor="background1"/>
              <w:sz w:val="18"/>
              <w:szCs w:val="18"/>
            </w:rPr>
            <w:t xml:space="preserve">© </w:t>
          </w:r>
          <w:hyperlink r:id="rId1" w:history="1">
            <w:r w:rsidRPr="00EC4FF7">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D95371A" w14:textId="77777777" w:rsidR="00E30FE3" w:rsidRPr="00D06414" w:rsidRDefault="00E30FE3" w:rsidP="00E30FE3">
          <w:pPr>
            <w:tabs>
              <w:tab w:val="right" w:pos="9639"/>
            </w:tabs>
            <w:spacing w:before="120" w:line="240" w:lineRule="exact"/>
            <w:rPr>
              <w:rFonts w:asciiTheme="majorHAnsi" w:hAnsiTheme="majorHAnsi" w:cs="Arial"/>
              <w:color w:val="999999" w:themeColor="accent2"/>
              <w:sz w:val="18"/>
              <w:szCs w:val="18"/>
            </w:rPr>
          </w:pPr>
          <w:r>
            <w:rPr>
              <w:rFonts w:asciiTheme="majorHAnsi" w:hAnsiTheme="majorHAnsi" w:cs="Arial"/>
              <w:noProof/>
              <w:color w:val="999999" w:themeColor="accent2"/>
              <w:sz w:val="18"/>
              <w:szCs w:val="18"/>
            </w:rPr>
            <w:drawing>
              <wp:anchor distT="0" distB="0" distL="114300" distR="114300" simplePos="0" relativeHeight="251675648" behindDoc="1" locked="1" layoutInCell="1" allowOverlap="1" wp14:anchorId="4BD9C851" wp14:editId="0F520C72">
                <wp:simplePos x="0" y="0"/>
                <wp:positionH relativeFrom="column">
                  <wp:posOffset>-5349240</wp:posOffset>
                </wp:positionH>
                <wp:positionV relativeFrom="page">
                  <wp:posOffset>-26670</wp:posOffset>
                </wp:positionV>
                <wp:extent cx="15135225" cy="5492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3-landscape-footer.jpg"/>
                        <pic:cNvPicPr/>
                      </pic:nvPicPr>
                      <pic:blipFill>
                        <a:blip r:embed="rId2">
                          <a:extLst>
                            <a:ext uri="{28A0092B-C50C-407E-A947-70E740481C1C}">
                              <a14:useLocalDpi xmlns:a14="http://schemas.microsoft.com/office/drawing/2010/main" val="0"/>
                            </a:ext>
                          </a:extLst>
                        </a:blip>
                        <a:stretch>
                          <a:fillRect/>
                        </a:stretch>
                      </pic:blipFill>
                      <pic:spPr>
                        <a:xfrm>
                          <a:off x="0" y="0"/>
                          <a:ext cx="151352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Pr>
        <w:p w14:paraId="31A3D3B2" w14:textId="23DE7BE2" w:rsidR="00E30FE3" w:rsidRPr="00D06414" w:rsidRDefault="00E30FE3" w:rsidP="00E30FE3">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49333089" w14:textId="77777777" w:rsidR="0040359E" w:rsidRPr="00D06414" w:rsidRDefault="0040359E" w:rsidP="00C83932">
    <w:pPr>
      <w:pStyle w:val="Footer"/>
      <w:rPr>
        <w:sz w:val="2"/>
      </w:rPr>
    </w:pPr>
  </w:p>
  <w:p w14:paraId="5B1EC9E2" w14:textId="77777777" w:rsidR="0040359E" w:rsidRPr="00C83932" w:rsidRDefault="0040359E" w:rsidP="00C83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6980"/>
      <w:gridCol w:w="6979"/>
      <w:gridCol w:w="6975"/>
    </w:tblGrid>
    <w:tr w:rsidR="00E30FE3" w:rsidRPr="00E30FE3" w14:paraId="7AFFF4A4" w14:textId="77777777" w:rsidTr="005D0A41">
      <w:trPr>
        <w:trHeight w:val="571"/>
      </w:trPr>
      <w:tc>
        <w:tcPr>
          <w:tcW w:w="1667" w:type="pct"/>
          <w:tcMar>
            <w:left w:w="0" w:type="dxa"/>
            <w:right w:w="0" w:type="dxa"/>
          </w:tcMar>
        </w:tcPr>
        <w:p w14:paraId="15E10FA2" w14:textId="77777777" w:rsidR="00E30FE3" w:rsidRPr="00E30FE3" w:rsidRDefault="00E30FE3" w:rsidP="00E30FE3">
          <w:pPr>
            <w:pStyle w:val="Footer"/>
            <w:rPr>
              <w:color w:val="FFFFFF" w:themeColor="background1"/>
            </w:rPr>
          </w:pPr>
          <w:r w:rsidRPr="00E30FE3">
            <w:rPr>
              <w:color w:val="FFFFFF" w:themeColor="background1"/>
            </w:rPr>
            <w:t xml:space="preserve">© </w:t>
          </w:r>
          <w:hyperlink r:id="rId1" w:history="1">
            <w:r w:rsidRPr="00E30FE3">
              <w:rPr>
                <w:rStyle w:val="Hyperlink"/>
                <w:color w:val="FFFFFF" w:themeColor="background1"/>
              </w:rPr>
              <w:t>VCAA</w:t>
            </w:r>
          </w:hyperlink>
        </w:p>
      </w:tc>
      <w:tc>
        <w:tcPr>
          <w:tcW w:w="1667" w:type="pct"/>
          <w:tcMar>
            <w:left w:w="0" w:type="dxa"/>
            <w:right w:w="0" w:type="dxa"/>
          </w:tcMar>
        </w:tcPr>
        <w:p w14:paraId="76217EA2" w14:textId="77777777" w:rsidR="00E30FE3" w:rsidRPr="00E30FE3" w:rsidRDefault="00E30FE3" w:rsidP="00E30FE3">
          <w:pPr>
            <w:pStyle w:val="Footer"/>
          </w:pPr>
          <w:r w:rsidRPr="00E30FE3">
            <w:rPr>
              <w:noProof/>
            </w:rPr>
            <w:drawing>
              <wp:anchor distT="0" distB="0" distL="114300" distR="114300" simplePos="0" relativeHeight="251669504" behindDoc="1" locked="1" layoutInCell="1" allowOverlap="1" wp14:anchorId="2F8BD520" wp14:editId="07D9BC9D">
                <wp:simplePos x="0" y="0"/>
                <wp:positionH relativeFrom="column">
                  <wp:posOffset>-5359400</wp:posOffset>
                </wp:positionH>
                <wp:positionV relativeFrom="page">
                  <wp:posOffset>-37465</wp:posOffset>
                </wp:positionV>
                <wp:extent cx="15135225" cy="549275"/>
                <wp:effectExtent l="0" t="0" r="9525" b="317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3-landscape-footer.jpg"/>
                        <pic:cNvPicPr/>
                      </pic:nvPicPr>
                      <pic:blipFill>
                        <a:blip r:embed="rId2">
                          <a:extLst>
                            <a:ext uri="{28A0092B-C50C-407E-A947-70E740481C1C}">
                              <a14:useLocalDpi xmlns:a14="http://schemas.microsoft.com/office/drawing/2010/main" val="0"/>
                            </a:ext>
                          </a:extLst>
                        </a:blip>
                        <a:stretch>
                          <a:fillRect/>
                        </a:stretch>
                      </pic:blipFill>
                      <pic:spPr>
                        <a:xfrm>
                          <a:off x="0" y="0"/>
                          <a:ext cx="151352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Mar>
            <w:left w:w="0" w:type="dxa"/>
            <w:right w:w="0" w:type="dxa"/>
          </w:tcMar>
        </w:tcPr>
        <w:p w14:paraId="7E04034F" w14:textId="77777777" w:rsidR="00E30FE3" w:rsidRPr="00E30FE3" w:rsidRDefault="00E30FE3" w:rsidP="00E30FE3">
          <w:pPr>
            <w:pStyle w:val="Footer"/>
          </w:pPr>
        </w:p>
      </w:tc>
    </w:tr>
  </w:tbl>
  <w:p w14:paraId="7BF72839" w14:textId="77777777" w:rsidR="00E30FE3" w:rsidRPr="00E30FE3" w:rsidRDefault="00E30FE3" w:rsidP="00E30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480" w:type="pct"/>
      <w:tblLook w:val="04A0" w:firstRow="1" w:lastRow="0" w:firstColumn="1" w:lastColumn="0" w:noHBand="0" w:noVBand="1"/>
    </w:tblPr>
    <w:tblGrid>
      <w:gridCol w:w="7920"/>
      <w:gridCol w:w="7920"/>
      <w:gridCol w:w="7920"/>
      <w:gridCol w:w="7920"/>
    </w:tblGrid>
    <w:tr w:rsidR="00DD6FCA" w:rsidRPr="00D06414" w14:paraId="0579E7FE" w14:textId="77777777" w:rsidTr="00DD6FCA">
      <w:tc>
        <w:tcPr>
          <w:tcW w:w="1250" w:type="pct"/>
          <w:tcMar>
            <w:left w:w="0" w:type="dxa"/>
            <w:right w:w="0" w:type="dxa"/>
          </w:tcMar>
        </w:tcPr>
        <w:p w14:paraId="3FA7A191" w14:textId="77777777" w:rsidR="00DD6FCA" w:rsidRPr="00D06414" w:rsidRDefault="00DD6FCA" w:rsidP="00DD6FCA">
          <w:pPr>
            <w:tabs>
              <w:tab w:val="right" w:pos="9639"/>
            </w:tabs>
            <w:spacing w:before="120" w:line="240" w:lineRule="exact"/>
            <w:rPr>
              <w:rFonts w:asciiTheme="majorHAnsi" w:hAnsiTheme="majorHAnsi" w:cs="Arial"/>
              <w:color w:val="999999" w:themeColor="accent2"/>
              <w:sz w:val="18"/>
              <w:szCs w:val="18"/>
            </w:rPr>
          </w:pPr>
          <w:r w:rsidRPr="00E86FF9">
            <w:rPr>
              <w:rFonts w:asciiTheme="majorHAnsi" w:hAnsiTheme="majorHAnsi" w:cs="Arial"/>
              <w:color w:val="FFFFFF" w:themeColor="background1"/>
              <w:sz w:val="18"/>
              <w:szCs w:val="18"/>
            </w:rPr>
            <w:t xml:space="preserve">© </w:t>
          </w:r>
          <w:hyperlink r:id="rId1" w:history="1">
            <w:r w:rsidRPr="00E86FF9">
              <w:rPr>
                <w:rFonts w:asciiTheme="majorHAnsi" w:hAnsiTheme="majorHAnsi" w:cs="Arial"/>
                <w:color w:val="FFFFFF" w:themeColor="background1"/>
                <w:sz w:val="18"/>
                <w:szCs w:val="18"/>
                <w:u w:val="single"/>
              </w:rPr>
              <w:t>VCAA</w:t>
            </w:r>
          </w:hyperlink>
        </w:p>
      </w:tc>
      <w:tc>
        <w:tcPr>
          <w:tcW w:w="1250" w:type="pct"/>
        </w:tcPr>
        <w:p w14:paraId="57DDBA9F" w14:textId="6C433AD6" w:rsidR="00DD6FCA" w:rsidRPr="00D06414" w:rsidRDefault="00DD6FCA" w:rsidP="00DD6FCA">
          <w:pPr>
            <w:tabs>
              <w:tab w:val="right" w:pos="9639"/>
            </w:tabs>
            <w:spacing w:before="120" w:line="240" w:lineRule="exact"/>
            <w:ind w:right="3631"/>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c>
        <w:tcPr>
          <w:tcW w:w="1250" w:type="pct"/>
          <w:tcMar>
            <w:left w:w="0" w:type="dxa"/>
            <w:right w:w="0" w:type="dxa"/>
          </w:tcMar>
        </w:tcPr>
        <w:p w14:paraId="1CEDFB43" w14:textId="1355A669" w:rsidR="00DD6FCA" w:rsidRPr="00D06414" w:rsidRDefault="00DD6FCA" w:rsidP="00DD6FCA">
          <w:pPr>
            <w:tabs>
              <w:tab w:val="right" w:pos="9639"/>
            </w:tabs>
            <w:spacing w:before="120" w:line="240" w:lineRule="exact"/>
            <w:rPr>
              <w:rFonts w:asciiTheme="majorHAnsi" w:hAnsiTheme="majorHAnsi" w:cs="Arial"/>
              <w:color w:val="999999" w:themeColor="accent2"/>
              <w:sz w:val="18"/>
              <w:szCs w:val="18"/>
            </w:rPr>
          </w:pPr>
        </w:p>
      </w:tc>
      <w:tc>
        <w:tcPr>
          <w:tcW w:w="1250" w:type="pct"/>
          <w:tcMar>
            <w:left w:w="0" w:type="dxa"/>
            <w:right w:w="0" w:type="dxa"/>
          </w:tcMar>
        </w:tcPr>
        <w:p w14:paraId="70CD0D08" w14:textId="77777777" w:rsidR="00DD6FCA" w:rsidRPr="00D06414" w:rsidRDefault="00DD6FCA" w:rsidP="00DD6FCA">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30C5A6F5" w14:textId="77777777" w:rsidR="0040359E" w:rsidRPr="00D06414" w:rsidRDefault="0040359E" w:rsidP="00D06414">
    <w:pPr>
      <w:pStyle w:val="Footer"/>
      <w:rPr>
        <w:sz w:val="2"/>
      </w:rPr>
    </w:pPr>
    <w:r>
      <w:rPr>
        <w:rFonts w:asciiTheme="majorHAnsi" w:hAnsiTheme="majorHAnsi" w:cs="Arial"/>
        <w:noProof/>
        <w:color w:val="999999" w:themeColor="accent2"/>
        <w:sz w:val="18"/>
        <w:szCs w:val="18"/>
      </w:rPr>
      <w:drawing>
        <wp:anchor distT="0" distB="0" distL="114300" distR="114300" simplePos="0" relativeHeight="251661312" behindDoc="1" locked="0" layoutInCell="1" allowOverlap="1" wp14:anchorId="0E3C4777" wp14:editId="5D2C5501">
          <wp:simplePos x="0" y="0"/>
          <wp:positionH relativeFrom="column">
            <wp:posOffset>-885825</wp:posOffset>
          </wp:positionH>
          <wp:positionV relativeFrom="page">
            <wp:posOffset>10144125</wp:posOffset>
          </wp:positionV>
          <wp:extent cx="15116175" cy="5518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landscape-footer.jpg"/>
                  <pic:cNvPicPr/>
                </pic:nvPicPr>
                <pic:blipFill>
                  <a:blip r:embed="rId2">
                    <a:extLst>
                      <a:ext uri="{28A0092B-C50C-407E-A947-70E740481C1C}">
                        <a14:useLocalDpi xmlns:a14="http://schemas.microsoft.com/office/drawing/2010/main" val="0"/>
                      </a:ext>
                    </a:extLst>
                  </a:blip>
                  <a:stretch>
                    <a:fillRect/>
                  </a:stretch>
                </pic:blipFill>
                <pic:spPr>
                  <a:xfrm>
                    <a:off x="0" y="0"/>
                    <a:ext cx="15116175" cy="55181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212"/>
      <w:gridCol w:w="3213"/>
      <w:gridCol w:w="3213"/>
    </w:tblGrid>
    <w:tr w:rsidR="0040359E" w:rsidRPr="00D06414" w14:paraId="6AFD040B" w14:textId="77777777" w:rsidTr="00EC4FF7">
      <w:trPr>
        <w:trHeight w:val="571"/>
      </w:trPr>
      <w:tc>
        <w:tcPr>
          <w:tcW w:w="1665" w:type="pct"/>
          <w:tcMar>
            <w:left w:w="0" w:type="dxa"/>
            <w:right w:w="0" w:type="dxa"/>
          </w:tcMar>
        </w:tcPr>
        <w:p w14:paraId="01AFBB14" w14:textId="77777777" w:rsidR="0040359E" w:rsidRPr="00D06414" w:rsidRDefault="0040359E" w:rsidP="00D06414">
          <w:pPr>
            <w:tabs>
              <w:tab w:val="right" w:pos="9639"/>
            </w:tabs>
            <w:spacing w:before="120" w:line="240" w:lineRule="exact"/>
            <w:rPr>
              <w:rFonts w:asciiTheme="majorHAnsi" w:hAnsiTheme="majorHAnsi" w:cs="Arial"/>
              <w:color w:val="999999" w:themeColor="accent2"/>
              <w:sz w:val="18"/>
              <w:szCs w:val="18"/>
            </w:rPr>
          </w:pPr>
          <w:r w:rsidRPr="00EC4FF7">
            <w:rPr>
              <w:rFonts w:asciiTheme="majorHAnsi" w:hAnsiTheme="majorHAnsi" w:cs="Arial"/>
              <w:color w:val="FFFFFF" w:themeColor="background1"/>
              <w:sz w:val="18"/>
              <w:szCs w:val="18"/>
            </w:rPr>
            <w:t xml:space="preserve">© </w:t>
          </w:r>
          <w:hyperlink r:id="rId1" w:history="1">
            <w:r w:rsidRPr="00EC4FF7">
              <w:rPr>
                <w:rFonts w:asciiTheme="majorHAnsi" w:hAnsiTheme="majorHAnsi" w:cs="Arial"/>
                <w:color w:val="FFFFFF" w:themeColor="background1"/>
                <w:sz w:val="18"/>
                <w:szCs w:val="18"/>
                <w:u w:val="single"/>
              </w:rPr>
              <w:t>VCAA</w:t>
            </w:r>
          </w:hyperlink>
        </w:p>
      </w:tc>
      <w:tc>
        <w:tcPr>
          <w:tcW w:w="1665" w:type="pct"/>
          <w:tcMar>
            <w:left w:w="0" w:type="dxa"/>
            <w:right w:w="0" w:type="dxa"/>
          </w:tcMar>
        </w:tcPr>
        <w:p w14:paraId="4DA88E8F" w14:textId="77777777" w:rsidR="0040359E" w:rsidRPr="00D06414" w:rsidRDefault="0040359E" w:rsidP="00D06414">
          <w:pPr>
            <w:tabs>
              <w:tab w:val="right" w:pos="9639"/>
            </w:tabs>
            <w:spacing w:before="120" w:line="240" w:lineRule="exact"/>
            <w:rPr>
              <w:rFonts w:asciiTheme="majorHAnsi" w:hAnsiTheme="majorHAnsi" w:cs="Arial"/>
              <w:color w:val="999999" w:themeColor="accent2"/>
              <w:sz w:val="18"/>
              <w:szCs w:val="18"/>
            </w:rPr>
          </w:pPr>
          <w:r>
            <w:rPr>
              <w:rFonts w:asciiTheme="majorHAnsi" w:hAnsiTheme="majorHAnsi" w:cs="Arial"/>
              <w:noProof/>
              <w:color w:val="999999" w:themeColor="accent2"/>
              <w:sz w:val="18"/>
              <w:szCs w:val="18"/>
            </w:rPr>
            <w:drawing>
              <wp:anchor distT="0" distB="0" distL="114300" distR="114300" simplePos="0" relativeHeight="251659264" behindDoc="1" locked="1" layoutInCell="1" allowOverlap="1" wp14:anchorId="6CC442E3" wp14:editId="3B840AC5">
                <wp:simplePos x="0" y="0"/>
                <wp:positionH relativeFrom="column">
                  <wp:posOffset>-5561965</wp:posOffset>
                </wp:positionH>
                <wp:positionV relativeFrom="page">
                  <wp:posOffset>-92710</wp:posOffset>
                </wp:positionV>
                <wp:extent cx="15135225" cy="5492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3-landscape-footer.jpg"/>
                        <pic:cNvPicPr/>
                      </pic:nvPicPr>
                      <pic:blipFill>
                        <a:blip r:embed="rId2">
                          <a:extLst>
                            <a:ext uri="{28A0092B-C50C-407E-A947-70E740481C1C}">
                              <a14:useLocalDpi xmlns:a14="http://schemas.microsoft.com/office/drawing/2010/main" val="0"/>
                            </a:ext>
                          </a:extLst>
                        </a:blip>
                        <a:stretch>
                          <a:fillRect/>
                        </a:stretch>
                      </pic:blipFill>
                      <pic:spPr>
                        <a:xfrm>
                          <a:off x="0" y="0"/>
                          <a:ext cx="151352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1665" w:type="pct"/>
          <w:tcMar>
            <w:left w:w="0" w:type="dxa"/>
            <w:right w:w="0" w:type="dxa"/>
          </w:tcMar>
        </w:tcPr>
        <w:p w14:paraId="5671E8CE" w14:textId="77777777" w:rsidR="0040359E" w:rsidRPr="00D06414" w:rsidRDefault="0040359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079118B4" w14:textId="77777777" w:rsidR="0040359E" w:rsidRPr="00D06414" w:rsidRDefault="0040359E" w:rsidP="00D06414">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F1E71" w14:textId="77777777" w:rsidR="0040359E" w:rsidRDefault="0040359E" w:rsidP="00304EA1">
      <w:pPr>
        <w:spacing w:after="0" w:line="240" w:lineRule="auto"/>
      </w:pPr>
      <w:r>
        <w:separator/>
      </w:r>
    </w:p>
  </w:footnote>
  <w:footnote w:type="continuationSeparator" w:id="0">
    <w:p w14:paraId="5E744A4B" w14:textId="77777777" w:rsidR="0040359E" w:rsidRDefault="0040359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C60D2" w14:textId="06664226" w:rsidR="0040359E" w:rsidRPr="00C83932" w:rsidRDefault="0040359E" w:rsidP="00C83932">
    <w:pPr>
      <w:pStyle w:val="VCAAcaptionsandfootnotes"/>
      <w:spacing w:before="0"/>
      <w:rPr>
        <w:color w:val="999999" w:themeColor="accent2"/>
      </w:rPr>
    </w:pPr>
    <w:r>
      <w:rPr>
        <w:color w:val="999999" w:themeColor="accent2"/>
        <w:lang w:val="en-AU"/>
      </w:rPr>
      <w:t>By unit/lessons: primary school example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D279C" w14:textId="40A4116F" w:rsidR="0040359E" w:rsidRDefault="0040359E">
    <w:pPr>
      <w:pStyle w:val="Header"/>
    </w:pPr>
    <w:r>
      <w:rPr>
        <w:noProof/>
      </w:rPr>
      <w:drawing>
        <wp:anchor distT="0" distB="0" distL="114300" distR="114300" simplePos="0" relativeHeight="251667456" behindDoc="1" locked="0" layoutInCell="1" allowOverlap="1" wp14:anchorId="713DB4D9" wp14:editId="5F01B872">
          <wp:simplePos x="0" y="0"/>
          <wp:positionH relativeFrom="column">
            <wp:posOffset>-899886</wp:posOffset>
          </wp:positionH>
          <wp:positionV relativeFrom="page">
            <wp:posOffset>13970</wp:posOffset>
          </wp:positionV>
          <wp:extent cx="15138000" cy="708067"/>
          <wp:effectExtent l="0" t="0" r="698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landscape-no-cover-header.jpg"/>
                  <pic:cNvPicPr/>
                </pic:nvPicPr>
                <pic:blipFill>
                  <a:blip r:embed="rId1">
                    <a:extLst>
                      <a:ext uri="{28A0092B-C50C-407E-A947-70E740481C1C}">
                        <a14:useLocalDpi xmlns:a14="http://schemas.microsoft.com/office/drawing/2010/main" val="0"/>
                      </a:ext>
                    </a:extLst>
                  </a:blip>
                  <a:stretch>
                    <a:fillRect/>
                  </a:stretch>
                </pic:blipFill>
                <pic:spPr>
                  <a:xfrm>
                    <a:off x="0" y="0"/>
                    <a:ext cx="15138000" cy="708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1EF6" w14:textId="7D57BAE0" w:rsidR="0040359E" w:rsidRPr="00D86DE4" w:rsidRDefault="0040359E" w:rsidP="00E86FF9">
    <w:pPr>
      <w:pStyle w:val="VCAAcaptionsandfootnotes"/>
      <w:spacing w:before="0"/>
      <w:rPr>
        <w:color w:val="999999" w:themeColor="accent2"/>
      </w:rPr>
    </w:pPr>
    <w:r>
      <w:rPr>
        <w:color w:val="999999" w:themeColor="accent2"/>
        <w:lang w:val="en-AU"/>
      </w:rPr>
      <w:t>By unit/lessons: primary school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bullet"/>
      <w:pStyle w:val="List0"/>
      <w:lvlText w:val="•"/>
      <w:lvlJc w:val="left"/>
      <w:pPr>
        <w:tabs>
          <w:tab w:val="num" w:pos="180"/>
        </w:tabs>
        <w:ind w:left="180" w:firstLine="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1">
      <w:start w:val="1"/>
      <w:numFmt w:val="bullet"/>
      <w:lvlText w:val="•"/>
      <w:lvlJc w:val="left"/>
      <w:pPr>
        <w:tabs>
          <w:tab w:val="num" w:pos="180"/>
        </w:tabs>
        <w:ind w:left="180" w:firstLine="36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2">
      <w:start w:val="1"/>
      <w:numFmt w:val="bullet"/>
      <w:lvlText w:val="•"/>
      <w:lvlJc w:val="left"/>
      <w:pPr>
        <w:tabs>
          <w:tab w:val="num" w:pos="180"/>
        </w:tabs>
        <w:ind w:left="180" w:firstLine="72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3">
      <w:start w:val="1"/>
      <w:numFmt w:val="bullet"/>
      <w:lvlText w:val="•"/>
      <w:lvlJc w:val="left"/>
      <w:pPr>
        <w:tabs>
          <w:tab w:val="num" w:pos="180"/>
        </w:tabs>
        <w:ind w:left="180" w:firstLine="10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4">
      <w:start w:val="1"/>
      <w:numFmt w:val="bullet"/>
      <w:lvlText w:val="•"/>
      <w:lvlJc w:val="left"/>
      <w:pPr>
        <w:tabs>
          <w:tab w:val="num" w:pos="180"/>
        </w:tabs>
        <w:ind w:left="180" w:firstLine="144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5">
      <w:start w:val="1"/>
      <w:numFmt w:val="bullet"/>
      <w:lvlText w:val="•"/>
      <w:lvlJc w:val="left"/>
      <w:pPr>
        <w:tabs>
          <w:tab w:val="num" w:pos="180"/>
        </w:tabs>
        <w:ind w:left="180" w:firstLine="180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6">
      <w:start w:val="1"/>
      <w:numFmt w:val="bullet"/>
      <w:lvlText w:val="•"/>
      <w:lvlJc w:val="left"/>
      <w:pPr>
        <w:tabs>
          <w:tab w:val="num" w:pos="180"/>
        </w:tabs>
        <w:ind w:left="180" w:firstLine="216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7">
      <w:start w:val="1"/>
      <w:numFmt w:val="bullet"/>
      <w:lvlText w:val="•"/>
      <w:lvlJc w:val="left"/>
      <w:pPr>
        <w:tabs>
          <w:tab w:val="num" w:pos="180"/>
        </w:tabs>
        <w:ind w:left="180" w:firstLine="252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8">
      <w:start w:val="1"/>
      <w:numFmt w:val="bullet"/>
      <w:lvlText w:val="•"/>
      <w:lvlJc w:val="left"/>
      <w:pPr>
        <w:tabs>
          <w:tab w:val="num" w:pos="180"/>
        </w:tabs>
        <w:ind w:left="180" w:firstLine="28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0A32FA"/>
    <w:multiLevelType w:val="hybridMultilevel"/>
    <w:tmpl w:val="AB2E853C"/>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 w15:restartNumberingAfterBreak="0">
    <w:nsid w:val="0437661D"/>
    <w:multiLevelType w:val="hybridMultilevel"/>
    <w:tmpl w:val="DC2C0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964403"/>
    <w:multiLevelType w:val="hybridMultilevel"/>
    <w:tmpl w:val="EFC2A454"/>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7" w15:restartNumberingAfterBreak="0">
    <w:nsid w:val="0C3618CA"/>
    <w:multiLevelType w:val="hybridMultilevel"/>
    <w:tmpl w:val="6CD8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A54C9"/>
    <w:multiLevelType w:val="hybridMultilevel"/>
    <w:tmpl w:val="BA504126"/>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9" w15:restartNumberingAfterBreak="0">
    <w:nsid w:val="0FA30CCC"/>
    <w:multiLevelType w:val="hybridMultilevel"/>
    <w:tmpl w:val="1C6EFA52"/>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F6466"/>
    <w:multiLevelType w:val="hybridMultilevel"/>
    <w:tmpl w:val="BC0EEDB2"/>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2" w15:restartNumberingAfterBreak="0">
    <w:nsid w:val="3D2733D6"/>
    <w:multiLevelType w:val="hybridMultilevel"/>
    <w:tmpl w:val="6D76D31C"/>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3" w15:restartNumberingAfterBreak="0">
    <w:nsid w:val="3E587CDA"/>
    <w:multiLevelType w:val="hybridMultilevel"/>
    <w:tmpl w:val="F008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1218D"/>
    <w:multiLevelType w:val="hybridMultilevel"/>
    <w:tmpl w:val="A9140178"/>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5" w15:restartNumberingAfterBreak="0">
    <w:nsid w:val="3F16675D"/>
    <w:multiLevelType w:val="hybridMultilevel"/>
    <w:tmpl w:val="3CECBCFA"/>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6"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3CC248A"/>
    <w:multiLevelType w:val="hybridMultilevel"/>
    <w:tmpl w:val="DEECC142"/>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8" w15:restartNumberingAfterBreak="0">
    <w:nsid w:val="4489739B"/>
    <w:multiLevelType w:val="hybridMultilevel"/>
    <w:tmpl w:val="E27AE9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92D0F8C"/>
    <w:multiLevelType w:val="hybridMultilevel"/>
    <w:tmpl w:val="5C8E1674"/>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0" w15:restartNumberingAfterBreak="0">
    <w:nsid w:val="4C8E37ED"/>
    <w:multiLevelType w:val="hybridMultilevel"/>
    <w:tmpl w:val="A0AA2E0C"/>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1" w15:restartNumberingAfterBreak="0">
    <w:nsid w:val="4DD110B0"/>
    <w:multiLevelType w:val="hybridMultilevel"/>
    <w:tmpl w:val="AA22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94C57"/>
    <w:multiLevelType w:val="hybridMultilevel"/>
    <w:tmpl w:val="BAF268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563030F5"/>
    <w:multiLevelType w:val="hybridMultilevel"/>
    <w:tmpl w:val="A5EE3178"/>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2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A4F4935"/>
    <w:multiLevelType w:val="hybridMultilevel"/>
    <w:tmpl w:val="532E5AD4"/>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8" w15:restartNumberingAfterBreak="0">
    <w:nsid w:val="64920070"/>
    <w:multiLevelType w:val="hybridMultilevel"/>
    <w:tmpl w:val="DE2610FE"/>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15:restartNumberingAfterBreak="0">
    <w:nsid w:val="68013A95"/>
    <w:multiLevelType w:val="hybridMultilevel"/>
    <w:tmpl w:val="75105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316CEA"/>
    <w:multiLevelType w:val="hybridMultilevel"/>
    <w:tmpl w:val="3670E60E"/>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1" w15:restartNumberingAfterBreak="0">
    <w:nsid w:val="6AEC2617"/>
    <w:multiLevelType w:val="hybridMultilevel"/>
    <w:tmpl w:val="E2E4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630697"/>
    <w:multiLevelType w:val="hybridMultilevel"/>
    <w:tmpl w:val="6FAA4E7A"/>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3" w15:restartNumberingAfterBreak="0">
    <w:nsid w:val="757C67EC"/>
    <w:multiLevelType w:val="hybridMultilevel"/>
    <w:tmpl w:val="FF0E6A06"/>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4" w15:restartNumberingAfterBreak="0">
    <w:nsid w:val="771A6492"/>
    <w:multiLevelType w:val="hybridMultilevel"/>
    <w:tmpl w:val="1DEAE8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4D7F4A"/>
    <w:multiLevelType w:val="hybridMultilevel"/>
    <w:tmpl w:val="F8881D7E"/>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6" w15:restartNumberingAfterBreak="0">
    <w:nsid w:val="79B55F8A"/>
    <w:multiLevelType w:val="hybridMultilevel"/>
    <w:tmpl w:val="E50EF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ED2877"/>
    <w:multiLevelType w:val="hybridMultilevel"/>
    <w:tmpl w:val="24D2D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9A1C5B"/>
    <w:multiLevelType w:val="hybridMultilevel"/>
    <w:tmpl w:val="109227A8"/>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39" w15:restartNumberingAfterBreak="0">
    <w:nsid w:val="7C202F43"/>
    <w:multiLevelType w:val="hybridMultilevel"/>
    <w:tmpl w:val="8F645DFC"/>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0" w15:restartNumberingAfterBreak="0">
    <w:nsid w:val="7D126992"/>
    <w:multiLevelType w:val="hybridMultilevel"/>
    <w:tmpl w:val="B0787B3C"/>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1" w15:restartNumberingAfterBreak="0">
    <w:nsid w:val="7D5618AF"/>
    <w:multiLevelType w:val="hybridMultilevel"/>
    <w:tmpl w:val="56DCCB54"/>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2" w15:restartNumberingAfterBreak="0">
    <w:nsid w:val="7E833F48"/>
    <w:multiLevelType w:val="hybridMultilevel"/>
    <w:tmpl w:val="D11A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E56E10"/>
    <w:multiLevelType w:val="hybridMultilevel"/>
    <w:tmpl w:val="471A0040"/>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num w:numId="1">
    <w:abstractNumId w:val="27"/>
  </w:num>
  <w:num w:numId="2">
    <w:abstractNumId w:val="24"/>
  </w:num>
  <w:num w:numId="3">
    <w:abstractNumId w:val="16"/>
  </w:num>
  <w:num w:numId="4">
    <w:abstractNumId w:val="10"/>
  </w:num>
  <w:num w:numId="5">
    <w:abstractNumId w:val="26"/>
  </w:num>
  <w:num w:numId="6">
    <w:abstractNumId w:val="0"/>
  </w:num>
  <w:num w:numId="7">
    <w:abstractNumId w:val="1"/>
  </w:num>
  <w:num w:numId="8">
    <w:abstractNumId w:val="2"/>
  </w:num>
  <w:num w:numId="9">
    <w:abstractNumId w:val="3"/>
  </w:num>
  <w:num w:numId="10">
    <w:abstractNumId w:val="8"/>
  </w:num>
  <w:num w:numId="11">
    <w:abstractNumId w:val="33"/>
  </w:num>
  <w:num w:numId="12">
    <w:abstractNumId w:val="12"/>
  </w:num>
  <w:num w:numId="13">
    <w:abstractNumId w:val="30"/>
  </w:num>
  <w:num w:numId="14">
    <w:abstractNumId w:val="9"/>
  </w:num>
  <w:num w:numId="15">
    <w:abstractNumId w:val="28"/>
  </w:num>
  <w:num w:numId="16">
    <w:abstractNumId w:val="4"/>
  </w:num>
  <w:num w:numId="17">
    <w:abstractNumId w:val="7"/>
  </w:num>
  <w:num w:numId="18">
    <w:abstractNumId w:val="31"/>
  </w:num>
  <w:num w:numId="19">
    <w:abstractNumId w:val="25"/>
  </w:num>
  <w:num w:numId="20">
    <w:abstractNumId w:val="41"/>
  </w:num>
  <w:num w:numId="21">
    <w:abstractNumId w:val="35"/>
  </w:num>
  <w:num w:numId="22">
    <w:abstractNumId w:val="39"/>
  </w:num>
  <w:num w:numId="23">
    <w:abstractNumId w:val="20"/>
  </w:num>
  <w:num w:numId="24">
    <w:abstractNumId w:val="40"/>
  </w:num>
  <w:num w:numId="25">
    <w:abstractNumId w:val="17"/>
  </w:num>
  <w:num w:numId="26">
    <w:abstractNumId w:val="32"/>
  </w:num>
  <w:num w:numId="27">
    <w:abstractNumId w:val="14"/>
  </w:num>
  <w:num w:numId="28">
    <w:abstractNumId w:val="11"/>
  </w:num>
  <w:num w:numId="29">
    <w:abstractNumId w:val="19"/>
  </w:num>
  <w:num w:numId="30">
    <w:abstractNumId w:val="6"/>
  </w:num>
  <w:num w:numId="31">
    <w:abstractNumId w:val="23"/>
  </w:num>
  <w:num w:numId="32">
    <w:abstractNumId w:val="15"/>
  </w:num>
  <w:num w:numId="33">
    <w:abstractNumId w:val="43"/>
  </w:num>
  <w:num w:numId="34">
    <w:abstractNumId w:val="38"/>
  </w:num>
  <w:num w:numId="35">
    <w:abstractNumId w:val="22"/>
  </w:num>
  <w:num w:numId="36">
    <w:abstractNumId w:val="42"/>
  </w:num>
  <w:num w:numId="37">
    <w:abstractNumId w:val="37"/>
  </w:num>
  <w:num w:numId="38">
    <w:abstractNumId w:val="34"/>
  </w:num>
  <w:num w:numId="39">
    <w:abstractNumId w:val="5"/>
  </w:num>
  <w:num w:numId="40">
    <w:abstractNumId w:val="18"/>
  </w:num>
  <w:num w:numId="41">
    <w:abstractNumId w:val="21"/>
  </w:num>
  <w:num w:numId="42">
    <w:abstractNumId w:val="13"/>
  </w:num>
  <w:num w:numId="43">
    <w:abstractNumId w:val="29"/>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attachedTemplate r:id="rId1"/>
  <w:stylePaneSortMethod w:val="0000"/>
  <w:mailMerge>
    <w:mainDocumentType w:val="formLetters"/>
    <w:dataType w:val="textFile"/>
    <w:activeRecord w:val="-1"/>
  </w:mailMerg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FF7"/>
    <w:rsid w:val="00003885"/>
    <w:rsid w:val="0003270F"/>
    <w:rsid w:val="0005780E"/>
    <w:rsid w:val="00065CC6"/>
    <w:rsid w:val="00090162"/>
    <w:rsid w:val="000A71F7"/>
    <w:rsid w:val="000F09E4"/>
    <w:rsid w:val="000F16FD"/>
    <w:rsid w:val="0015274C"/>
    <w:rsid w:val="001C3DB7"/>
    <w:rsid w:val="001E0428"/>
    <w:rsid w:val="001E7DDE"/>
    <w:rsid w:val="002279BA"/>
    <w:rsid w:val="002329F3"/>
    <w:rsid w:val="00243F0D"/>
    <w:rsid w:val="00260767"/>
    <w:rsid w:val="00262DE9"/>
    <w:rsid w:val="002647BB"/>
    <w:rsid w:val="002754C1"/>
    <w:rsid w:val="002841C8"/>
    <w:rsid w:val="0028516B"/>
    <w:rsid w:val="002C6F90"/>
    <w:rsid w:val="002E4FB5"/>
    <w:rsid w:val="00302FB8"/>
    <w:rsid w:val="0030358C"/>
    <w:rsid w:val="00304EA1"/>
    <w:rsid w:val="00314D81"/>
    <w:rsid w:val="00320F5E"/>
    <w:rsid w:val="00322FC6"/>
    <w:rsid w:val="0035293F"/>
    <w:rsid w:val="003755E7"/>
    <w:rsid w:val="00391986"/>
    <w:rsid w:val="003A00B4"/>
    <w:rsid w:val="003B6D30"/>
    <w:rsid w:val="003D4470"/>
    <w:rsid w:val="0040359E"/>
    <w:rsid w:val="0040675F"/>
    <w:rsid w:val="004175D7"/>
    <w:rsid w:val="00417AA3"/>
    <w:rsid w:val="00440B32"/>
    <w:rsid w:val="00447636"/>
    <w:rsid w:val="0046078D"/>
    <w:rsid w:val="004A2ED8"/>
    <w:rsid w:val="004F5BDA"/>
    <w:rsid w:val="0051631E"/>
    <w:rsid w:val="00523734"/>
    <w:rsid w:val="00536BB0"/>
    <w:rsid w:val="00537A1F"/>
    <w:rsid w:val="00566029"/>
    <w:rsid w:val="005923CB"/>
    <w:rsid w:val="00596B77"/>
    <w:rsid w:val="005B391B"/>
    <w:rsid w:val="005D3D78"/>
    <w:rsid w:val="005E2EF0"/>
    <w:rsid w:val="006066A5"/>
    <w:rsid w:val="0068471E"/>
    <w:rsid w:val="00684F98"/>
    <w:rsid w:val="00693FFD"/>
    <w:rsid w:val="006D2159"/>
    <w:rsid w:val="006F787C"/>
    <w:rsid w:val="00702636"/>
    <w:rsid w:val="00724507"/>
    <w:rsid w:val="00773E6C"/>
    <w:rsid w:val="00781FB1"/>
    <w:rsid w:val="007B2FF2"/>
    <w:rsid w:val="007F0F80"/>
    <w:rsid w:val="008012D2"/>
    <w:rsid w:val="00813C37"/>
    <w:rsid w:val="008154B5"/>
    <w:rsid w:val="00823962"/>
    <w:rsid w:val="00852719"/>
    <w:rsid w:val="00857A68"/>
    <w:rsid w:val="00860115"/>
    <w:rsid w:val="0088783C"/>
    <w:rsid w:val="008E210E"/>
    <w:rsid w:val="009370BC"/>
    <w:rsid w:val="00970580"/>
    <w:rsid w:val="00983362"/>
    <w:rsid w:val="0098739B"/>
    <w:rsid w:val="009B61E5"/>
    <w:rsid w:val="009D1E89"/>
    <w:rsid w:val="00A17661"/>
    <w:rsid w:val="00A24B2D"/>
    <w:rsid w:val="00A40966"/>
    <w:rsid w:val="00A921E0"/>
    <w:rsid w:val="00A922F4"/>
    <w:rsid w:val="00AE5526"/>
    <w:rsid w:val="00AF051B"/>
    <w:rsid w:val="00B01578"/>
    <w:rsid w:val="00B0738F"/>
    <w:rsid w:val="00B26601"/>
    <w:rsid w:val="00B41951"/>
    <w:rsid w:val="00B53229"/>
    <w:rsid w:val="00B62480"/>
    <w:rsid w:val="00B81B70"/>
    <w:rsid w:val="00BD0724"/>
    <w:rsid w:val="00BD2B91"/>
    <w:rsid w:val="00BE3A6F"/>
    <w:rsid w:val="00BE5521"/>
    <w:rsid w:val="00BF00A0"/>
    <w:rsid w:val="00C53263"/>
    <w:rsid w:val="00C57779"/>
    <w:rsid w:val="00C75F1D"/>
    <w:rsid w:val="00C83932"/>
    <w:rsid w:val="00CB68E8"/>
    <w:rsid w:val="00D00600"/>
    <w:rsid w:val="00D04F01"/>
    <w:rsid w:val="00D06414"/>
    <w:rsid w:val="00D338E4"/>
    <w:rsid w:val="00D51947"/>
    <w:rsid w:val="00D532F0"/>
    <w:rsid w:val="00D77413"/>
    <w:rsid w:val="00D82759"/>
    <w:rsid w:val="00D83EB1"/>
    <w:rsid w:val="00D86DE4"/>
    <w:rsid w:val="00DD6FCA"/>
    <w:rsid w:val="00DE51DB"/>
    <w:rsid w:val="00DE63A4"/>
    <w:rsid w:val="00E15487"/>
    <w:rsid w:val="00E23F1D"/>
    <w:rsid w:val="00E30E05"/>
    <w:rsid w:val="00E30FE3"/>
    <w:rsid w:val="00E36361"/>
    <w:rsid w:val="00E55AE9"/>
    <w:rsid w:val="00E86FF9"/>
    <w:rsid w:val="00EB0C84"/>
    <w:rsid w:val="00EC4FF7"/>
    <w:rsid w:val="00F406DC"/>
    <w:rsid w:val="00F40D53"/>
    <w:rsid w:val="00F4525C"/>
    <w:rsid w:val="00F50D86"/>
    <w:rsid w:val="00F56B39"/>
    <w:rsid w:val="00F652AD"/>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7C2251"/>
  <w15:docId w15:val="{0D2581C6-3F3C-CE4A-914B-D94B6D04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090162"/>
    <w:pPr>
      <w:keepNext/>
      <w:keepLines/>
      <w:spacing w:before="480" w:after="0"/>
      <w:outlineLvl w:val="0"/>
    </w:pPr>
    <w:rPr>
      <w:rFonts w:asciiTheme="majorHAnsi" w:eastAsiaTheme="majorEastAsia" w:hAnsiTheme="majorHAnsi" w:cstheme="majorBidi"/>
      <w:b/>
      <w:bCs/>
      <w:color w:val="0072AA" w:themeColor="accent1" w:themeShade="BF"/>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262DE9"/>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next w:val="VCAAbody"/>
    <w:qFormat/>
    <w:rsid w:val="00262DE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262DE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262DE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D0060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D0060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A922F4"/>
    <w:rPr>
      <w:color w:val="FFFFFF" w:themeColor="background1"/>
    </w:rPr>
  </w:style>
  <w:style w:type="paragraph" w:customStyle="1" w:styleId="VCAAbullet">
    <w:name w:val="VCAA bullet"/>
    <w:basedOn w:val="VCAAbody"/>
    <w:autoRedefine/>
    <w:qFormat/>
    <w:rsid w:val="00D00600"/>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00600"/>
    <w:pPr>
      <w:numPr>
        <w:numId w:val="2"/>
      </w:numPr>
      <w:ind w:left="850" w:hanging="425"/>
    </w:pPr>
  </w:style>
  <w:style w:type="paragraph" w:customStyle="1" w:styleId="VCAAnumbers">
    <w:name w:val="VCAA numbers"/>
    <w:basedOn w:val="VCAAbullet"/>
    <w:qFormat/>
    <w:rsid w:val="00D00600"/>
    <w:pPr>
      <w:numPr>
        <w:numId w:val="3"/>
      </w:numPr>
      <w:ind w:left="425" w:hanging="425"/>
    </w:pPr>
    <w:rPr>
      <w:lang w:val="en-US"/>
    </w:rPr>
  </w:style>
  <w:style w:type="paragraph" w:customStyle="1" w:styleId="VCAAtablecondensedbullet">
    <w:name w:val="VCAA table condensed bullet"/>
    <w:basedOn w:val="Normal"/>
    <w:qFormat/>
    <w:rsid w:val="00D0060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qFormat/>
    <w:rsid w:val="00262DE9"/>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D83EB1"/>
    <w:pPr>
      <w:spacing w:after="360"/>
    </w:pPr>
    <w:rPr>
      <w:sz w:val="18"/>
      <w:szCs w:val="18"/>
    </w:rPr>
  </w:style>
  <w:style w:type="paragraph" w:customStyle="1" w:styleId="VCAAHeading5">
    <w:name w:val="VCAA Heading 5"/>
    <w:basedOn w:val="VCAAHeading4"/>
    <w:next w:val="VCAAbody"/>
    <w:qFormat/>
    <w:rsid w:val="00262DE9"/>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8E210E"/>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D00600"/>
    <w:pPr>
      <w:numPr>
        <w:numId w:val="5"/>
      </w:numPr>
      <w:ind w:left="850" w:hanging="425"/>
    </w:pPr>
    <w:rPr>
      <w:color w:val="000000" w:themeColor="text1"/>
    </w:rPr>
  </w:style>
  <w:style w:type="table" w:customStyle="1" w:styleId="VCAATableClosed">
    <w:name w:val="VCAA Table Closed"/>
    <w:basedOn w:val="VCAATable"/>
    <w:uiPriority w:val="99"/>
    <w:rsid w:val="008E210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983362"/>
    <w:pPr>
      <w:spacing w:line="240" w:lineRule="auto"/>
      <w:jc w:val="center"/>
    </w:pPr>
    <w:rPr>
      <w:noProof/>
    </w:rPr>
  </w:style>
  <w:style w:type="character" w:customStyle="1" w:styleId="VCAAbodyChar">
    <w:name w:val="VCAA body Char"/>
    <w:basedOn w:val="DefaultParagraphFont"/>
    <w:link w:val="VCAAbody"/>
    <w:rsid w:val="00D00600"/>
    <w:rPr>
      <w:rFonts w:ascii="Arial" w:hAnsi="Arial" w:cs="Arial"/>
      <w:color w:val="000000" w:themeColor="text1"/>
      <w:sz w:val="20"/>
    </w:rPr>
  </w:style>
  <w:style w:type="character" w:customStyle="1" w:styleId="VCAAfiguresChar">
    <w:name w:val="VCAA figures Char"/>
    <w:basedOn w:val="VCAAbodyChar"/>
    <w:link w:val="VCAAfigures"/>
    <w:rsid w:val="00983362"/>
    <w:rPr>
      <w:rFonts w:ascii="Arial" w:hAnsi="Arial" w:cs="Arial"/>
      <w:noProof/>
      <w:color w:val="000000" w:themeColor="text1"/>
      <w:sz w:val="20"/>
    </w:rPr>
  </w:style>
  <w:style w:type="paragraph" w:customStyle="1" w:styleId="HeaderFooter">
    <w:name w:val="Header &amp; Footer"/>
    <w:rsid w:val="003D4470"/>
    <w:pPr>
      <w:tabs>
        <w:tab w:val="right" w:pos="12960"/>
      </w:tabs>
      <w:spacing w:after="0" w:line="240" w:lineRule="auto"/>
    </w:pPr>
    <w:rPr>
      <w:rFonts w:ascii="Helvetica" w:eastAsia="Arial Unicode MS" w:hAnsi="Helvetica" w:cs="Times New Roman"/>
      <w:color w:val="000000"/>
      <w:sz w:val="20"/>
      <w:szCs w:val="20"/>
    </w:rPr>
  </w:style>
  <w:style w:type="paragraph" w:customStyle="1" w:styleId="Body1">
    <w:name w:val="Body 1"/>
    <w:autoRedefine/>
    <w:rsid w:val="003D4470"/>
    <w:pPr>
      <w:spacing w:after="0" w:line="240" w:lineRule="auto"/>
    </w:pPr>
    <w:rPr>
      <w:rFonts w:ascii="Helvetica" w:eastAsia="Arial Unicode MS" w:hAnsi="Helvetica" w:cs="Times New Roman"/>
      <w:color w:val="000000"/>
      <w:sz w:val="24"/>
      <w:szCs w:val="20"/>
    </w:rPr>
  </w:style>
  <w:style w:type="paragraph" w:customStyle="1" w:styleId="imported-TableGrid">
    <w:name w:val="imported-Table Grid"/>
    <w:rsid w:val="003D4470"/>
    <w:pPr>
      <w:spacing w:after="0" w:line="240" w:lineRule="auto"/>
    </w:pPr>
    <w:rPr>
      <w:rFonts w:ascii="Helvetica" w:eastAsia="Arial Unicode MS" w:hAnsi="Helvetica" w:cs="Times New Roman"/>
      <w:color w:val="000000"/>
      <w:sz w:val="24"/>
      <w:szCs w:val="20"/>
    </w:rPr>
  </w:style>
  <w:style w:type="paragraph" w:customStyle="1" w:styleId="imported-BodyBullet">
    <w:name w:val="imported-Body Bullet"/>
    <w:rsid w:val="003D4470"/>
    <w:pPr>
      <w:spacing w:after="0" w:line="240" w:lineRule="auto"/>
    </w:pPr>
    <w:rPr>
      <w:rFonts w:ascii="Helvetica" w:eastAsia="Arial Unicode MS" w:hAnsi="Helvetica" w:cs="Times New Roman"/>
      <w:color w:val="000000"/>
      <w:sz w:val="24"/>
      <w:szCs w:val="20"/>
    </w:rPr>
  </w:style>
  <w:style w:type="paragraph" w:customStyle="1" w:styleId="List0">
    <w:name w:val="List 0"/>
    <w:semiHidden/>
    <w:rsid w:val="003D4470"/>
    <w:pPr>
      <w:numPr>
        <w:numId w:val="6"/>
      </w:num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rsid w:val="003D4470"/>
    <w:rPr>
      <w:sz w:val="16"/>
      <w:szCs w:val="16"/>
    </w:rPr>
  </w:style>
  <w:style w:type="paragraph" w:styleId="CommentText">
    <w:name w:val="annotation text"/>
    <w:basedOn w:val="Normal"/>
    <w:link w:val="CommentTextChar"/>
    <w:rsid w:val="003D447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D44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D4470"/>
    <w:rPr>
      <w:b/>
      <w:bCs/>
    </w:rPr>
  </w:style>
  <w:style w:type="character" w:customStyle="1" w:styleId="CommentSubjectChar">
    <w:name w:val="Comment Subject Char"/>
    <w:basedOn w:val="CommentTextChar"/>
    <w:link w:val="CommentSubject"/>
    <w:rsid w:val="003D4470"/>
    <w:rPr>
      <w:rFonts w:ascii="Times New Roman" w:eastAsia="Times New Roman" w:hAnsi="Times New Roman" w:cs="Times New Roman"/>
      <w:b/>
      <w:bCs/>
      <w:sz w:val="20"/>
      <w:szCs w:val="20"/>
    </w:rPr>
  </w:style>
  <w:style w:type="paragraph" w:styleId="ListParagraph">
    <w:name w:val="List Paragraph"/>
    <w:basedOn w:val="Normal"/>
    <w:uiPriority w:val="34"/>
    <w:qFormat/>
    <w:rsid w:val="00090162"/>
    <w:pPr>
      <w:ind w:left="720"/>
      <w:contextualSpacing/>
    </w:pPr>
    <w:rPr>
      <w:lang w:val="en-AU"/>
    </w:rPr>
  </w:style>
  <w:style w:type="character" w:customStyle="1" w:styleId="Heading1Char">
    <w:name w:val="Heading 1 Char"/>
    <w:basedOn w:val="DefaultParagraphFont"/>
    <w:link w:val="Heading1"/>
    <w:uiPriority w:val="9"/>
    <w:rsid w:val="00090162"/>
    <w:rPr>
      <w:rFonts w:asciiTheme="majorHAnsi" w:eastAsiaTheme="majorEastAsia" w:hAnsiTheme="majorHAnsi" w:cstheme="majorBidi"/>
      <w:b/>
      <w:bCs/>
      <w:color w:val="0072AA" w:themeColor="accent1" w:themeShade="BF"/>
      <w:sz w:val="28"/>
      <w:szCs w:val="28"/>
      <w:lang w:val="en-AU"/>
    </w:rPr>
  </w:style>
  <w:style w:type="paragraph" w:styleId="NormalWeb">
    <w:name w:val="Normal (Web)"/>
    <w:basedOn w:val="Normal"/>
    <w:uiPriority w:val="99"/>
    <w:unhideWhenUsed/>
    <w:rsid w:val="0009016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090162"/>
    <w:rPr>
      <w:b/>
      <w:bCs/>
    </w:rPr>
  </w:style>
  <w:style w:type="character" w:styleId="UnresolvedMention">
    <w:name w:val="Unresolved Mention"/>
    <w:basedOn w:val="DefaultParagraphFont"/>
    <w:uiPriority w:val="99"/>
    <w:semiHidden/>
    <w:unhideWhenUsed/>
    <w:rsid w:val="00E30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com.au/" TargetMode="External"/><Relationship Id="rId18" Type="http://schemas.openxmlformats.org/officeDocument/2006/relationships/hyperlink" Target="http://victoriancurriculum.vcaa.vic.edu.au/Curriculum/ContentDescription/VCELA293" TargetMode="External"/><Relationship Id="rId26" Type="http://schemas.openxmlformats.org/officeDocument/2006/relationships/hyperlink" Target="http://victoriancurriculum.vcaa.vic.edu.au/Curriculum/ContentDescription/VCELA261" TargetMode="External"/><Relationship Id="rId39" Type="http://schemas.openxmlformats.org/officeDocument/2006/relationships/image" Target="media/image5.emf"/><Relationship Id="rId21" Type="http://schemas.openxmlformats.org/officeDocument/2006/relationships/hyperlink" Target="http://victoriancurriculum.vcaa.vic.edu.au/Curriculum/ContentDescription/VCELA260" TargetMode="External"/><Relationship Id="rId34" Type="http://schemas.openxmlformats.org/officeDocument/2006/relationships/footer" Target="footer1.xml"/><Relationship Id="rId42" Type="http://schemas.openxmlformats.org/officeDocument/2006/relationships/image" Target="media/image8.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victoriancurriculum.vcaa.vic.edu.au/Curriculum/ContentDescription/VCELA259" TargetMode="External"/><Relationship Id="rId29" Type="http://schemas.openxmlformats.org/officeDocument/2006/relationships/hyperlink" Target="http://victoriancurriculum.vcaa.vic.edu.au/Curriculum/ContentDescription/VCELY268" TargetMode="External"/><Relationship Id="rId11" Type="http://schemas.openxmlformats.org/officeDocument/2006/relationships/hyperlink" Target="http://victoriancurriculum.vcaa.vic.edu.au/Curriculum/ContentDescription/VCELA291" TargetMode="External"/><Relationship Id="rId24" Type="http://schemas.openxmlformats.org/officeDocument/2006/relationships/hyperlink" Target="http://victoriancurriculum.vcaa.vic.edu.au/Curriculum/ContentDescription/VCELA290" TargetMode="External"/><Relationship Id="rId32" Type="http://schemas.openxmlformats.org/officeDocument/2006/relationships/hyperlink" Target="http://victoriancurriculum.vcaa.vic.edu.au/Curriculum/ContentDescription/VCELY302" TargetMode="External"/><Relationship Id="rId37" Type="http://schemas.openxmlformats.org/officeDocument/2006/relationships/image" Target="media/image3.emf"/><Relationship Id="rId40" Type="http://schemas.openxmlformats.org/officeDocument/2006/relationships/image" Target="media/image6.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victoriancurriculum.vcaa.vic.edu.au/Curriculum/ContentDescription/VCELA263" TargetMode="External"/><Relationship Id="rId23" Type="http://schemas.openxmlformats.org/officeDocument/2006/relationships/hyperlink" Target="http://victoriancurriculum.vcaa.vic.edu.au/Curriculum/ContentDescription/VCELY267" TargetMode="External"/><Relationship Id="rId28" Type="http://schemas.openxmlformats.org/officeDocument/2006/relationships/hyperlink" Target="http://victoriancurriculum.vcaa.vic.edu.au/Curriculum/ContentDescription/VCELY301" TargetMode="External"/><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victoriancurriculum.vcaa.vic.edu.au/Curriculum/ContentDescription/VCELA262" TargetMode="External"/><Relationship Id="rId31" Type="http://schemas.openxmlformats.org/officeDocument/2006/relationships/hyperlink" Target="http://victoriancurriculum.vcaa.vic.edu.au/Curriculum/ContentDescription/VCELY266"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eference.yourdictionary.com/word-definitions/what-is-the-definition-of-supporting-detail.html" TargetMode="External"/><Relationship Id="rId22" Type="http://schemas.openxmlformats.org/officeDocument/2006/relationships/hyperlink" Target="http://victoriancurriculum.vcaa.vic.edu.au/Curriculum/ContentDescription/VCELY300" TargetMode="External"/><Relationship Id="rId27" Type="http://schemas.openxmlformats.org/officeDocument/2006/relationships/hyperlink" Target="http://victoriancurriculum.vcaa.vic.edu.au/Curriculum/ContentDescription/VCELA295" TargetMode="External"/><Relationship Id="rId30" Type="http://schemas.openxmlformats.org/officeDocument/2006/relationships/hyperlink" Target="http://victoriancurriculum.vcaa.vic.edu.au/Curriculum/ContentDescription/VCELY269" TargetMode="External"/><Relationship Id="rId35" Type="http://schemas.openxmlformats.org/officeDocument/2006/relationships/header" Target="header2.xml"/><Relationship Id="rId43" Type="http://schemas.openxmlformats.org/officeDocument/2006/relationships/image" Target="media/image9.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rspcavic.org/health-and-behaviour/microchipping/" TargetMode="External"/><Relationship Id="rId17" Type="http://schemas.openxmlformats.org/officeDocument/2006/relationships/hyperlink" Target="http://victoriancurriculum.vcaa.vic.edu.au/Curriculum/ContentDescription/VCELY299" TargetMode="External"/><Relationship Id="rId25" Type="http://schemas.openxmlformats.org/officeDocument/2006/relationships/hyperlink" Target="http://victoriancurriculum.vcaa.vic.edu.au/Curriculum/ContentDescription/VCELA292" TargetMode="External"/><Relationship Id="rId33" Type="http://schemas.openxmlformats.org/officeDocument/2006/relationships/header" Target="header1.xml"/><Relationship Id="rId38" Type="http://schemas.openxmlformats.org/officeDocument/2006/relationships/image" Target="media/image4.emf"/><Relationship Id="rId46" Type="http://schemas.openxmlformats.org/officeDocument/2006/relationships/footer" Target="footer4.xml"/><Relationship Id="rId20" Type="http://schemas.openxmlformats.org/officeDocument/2006/relationships/hyperlink" Target="http://victoriancurriculum.vcaa.vic.edu.au/Curriculum/ContentDescription/VCELA296" TargetMode="Externa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54701\AppData\Roaming\Microsoft\Templates\VCAAA3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94400D98C62E84B94D6ECC7901600DF"/>
        <w:category>
          <w:name w:val="General"/>
          <w:gallery w:val="placeholder"/>
        </w:category>
        <w:types>
          <w:type w:val="bbPlcHdr"/>
        </w:types>
        <w:behaviors>
          <w:behavior w:val="content"/>
        </w:behaviors>
        <w:guid w:val="{74F5DF8C-B4ED-2F4D-9E88-7C38177D4B1C}"/>
      </w:docPartPr>
      <w:docPartBody>
        <w:p w:rsidR="001F4026" w:rsidRDefault="001F4026">
          <w:pPr>
            <w:pStyle w:val="F94400D98C62E84B94D6ECC7901600DF"/>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026"/>
    <w:rsid w:val="001F4026"/>
    <w:rsid w:val="002451B7"/>
    <w:rsid w:val="007E3A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94400D98C62E84B94D6ECC7901600DF">
    <w:name w:val="F94400D98C62E84B94D6ECC7901600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9F0ED91C-E87E-BB46-9082-7602DDFBC756}">
  <ds:schemaRefs>
    <ds:schemaRef ds:uri="http://schemas.openxmlformats.org/officeDocument/2006/bibliography"/>
  </ds:schemaRefs>
</ds:datastoreItem>
</file>

<file path=customXml/itemProps3.xml><?xml version="1.0" encoding="utf-8"?>
<ds:datastoreItem xmlns:ds="http://schemas.openxmlformats.org/officeDocument/2006/customXml" ds:itemID="{38735A6E-FC9E-4375-9E16-2C677D7A55AF}"/>
</file>

<file path=customXml/itemProps4.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VCAAA3landscape.dotx</Template>
  <TotalTime>64</TotalTime>
  <Pages>10</Pages>
  <Words>2732</Words>
  <Characters>15576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By unit/lessons: primary school example</vt:lpstr>
    </vt:vector>
  </TitlesOfParts>
  <Company>Victorian Curriculum and Assessment Authority</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unit/lessons: primary school example</dc:title>
  <dc:creator>Derek Tolan</dc:creator>
  <cp:keywords>Curriculum planning; by school</cp:keywords>
  <cp:lastModifiedBy>Garner, Georgina K</cp:lastModifiedBy>
  <cp:revision>20</cp:revision>
  <cp:lastPrinted>2015-05-15T02:36:00Z</cp:lastPrinted>
  <dcterms:created xsi:type="dcterms:W3CDTF">2019-11-14T01:10:00Z</dcterms:created>
  <dcterms:modified xsi:type="dcterms:W3CDTF">2022-11-25T05:52:00Z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